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A0B" w:rsidRDefault="00705BB9" w:rsidP="00432A0B">
      <w:r>
        <w:rPr>
          <w:rFonts w:ascii="Arial Rounded MT Bold" w:hAnsi="Arial Rounded MT Bold"/>
          <w:noProof/>
          <w:color w:val="FF0000"/>
          <w:sz w:val="40"/>
          <w:szCs w:val="40"/>
          <w:lang w:eastAsia="zh-CN"/>
        </w:rPr>
        <mc:AlternateContent>
          <mc:Choice Requires="wps">
            <w:drawing>
              <wp:anchor distT="0" distB="0" distL="114300" distR="114300" simplePos="0" relativeHeight="251714560" behindDoc="0" locked="0" layoutInCell="1" allowOverlap="1">
                <wp:simplePos x="0" y="0"/>
                <wp:positionH relativeFrom="column">
                  <wp:posOffset>2219325</wp:posOffset>
                </wp:positionH>
                <wp:positionV relativeFrom="paragraph">
                  <wp:posOffset>112395</wp:posOffset>
                </wp:positionV>
                <wp:extent cx="1876425" cy="428625"/>
                <wp:effectExtent l="0" t="0" r="0" b="0"/>
                <wp:wrapNone/>
                <wp:docPr id="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55" w:rsidRDefault="00606655">
                            <w:r>
                              <w:rPr>
                                <w:noProof/>
                                <w:lang w:eastAsia="zh-CN"/>
                              </w:rPr>
                              <w:drawing>
                                <wp:inline distT="0" distB="0" distL="0" distR="0">
                                  <wp:extent cx="1268890" cy="333375"/>
                                  <wp:effectExtent l="19050" t="0" r="7460" b="0"/>
                                  <wp:docPr id="1" name="Picture 0" descr="yonex-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ex-logo.gif"/>
                                          <pic:cNvPicPr/>
                                        </pic:nvPicPr>
                                        <pic:blipFill>
                                          <a:blip r:embed="rId8"/>
                                          <a:stretch>
                                            <a:fillRect/>
                                          </a:stretch>
                                        </pic:blipFill>
                                        <pic:spPr>
                                          <a:xfrm>
                                            <a:off x="0" y="0"/>
                                            <a:ext cx="1288251" cy="3384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174.75pt;margin-top:8.85pt;width:147.75pt;height:3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" stroked="f">
                <v:textbox>
                  <w:txbxContent>
                    <w:p w:rsidR="00606655" w:rsidRDefault="00606655">
                      <w:r>
                        <w:rPr>
                          <w:noProof/>
                          <w:lang w:eastAsia="en-US"/>
                        </w:rPr>
                        <w:drawing>
                          <wp:inline distT="0" distB="0" distL="0" distR="0">
                            <wp:extent cx="1268890" cy="333375"/>
                            <wp:effectExtent l="19050" t="0" r="7460" b="0"/>
                            <wp:docPr id="1" name="Picture 0" descr="yonex-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ex-logo.gif"/>
                                    <pic:cNvPicPr/>
                                  </pic:nvPicPr>
                                  <pic:blipFill>
                                    <a:blip r:embed="rId9"/>
                                    <a:stretch>
                                      <a:fillRect/>
                                    </a:stretch>
                                  </pic:blipFill>
                                  <pic:spPr>
                                    <a:xfrm>
                                      <a:off x="0" y="0"/>
                                      <a:ext cx="1288251" cy="338462"/>
                                    </a:xfrm>
                                    <a:prstGeom prst="rect">
                                      <a:avLst/>
                                    </a:prstGeom>
                                  </pic:spPr>
                                </pic:pic>
                              </a:graphicData>
                            </a:graphic>
                          </wp:inline>
                        </w:drawing>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simplePos x="0" y="0"/>
                <wp:positionH relativeFrom="column">
                  <wp:posOffset>-203200</wp:posOffset>
                </wp:positionH>
                <wp:positionV relativeFrom="paragraph">
                  <wp:posOffset>21590</wp:posOffset>
                </wp:positionV>
                <wp:extent cx="3022600" cy="679450"/>
                <wp:effectExtent l="0" t="0" r="0" b="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679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55" w:rsidRDefault="00606655">
                            <w:r>
                              <w:rPr>
                                <w:noProof/>
                                <w:lang w:eastAsia="zh-CN"/>
                              </w:rPr>
                              <w:drawing>
                                <wp:inline distT="0" distB="0" distL="0" distR="0">
                                  <wp:extent cx="2352675" cy="588168"/>
                                  <wp:effectExtent l="19050" t="0" r="9525" b="0"/>
                                  <wp:docPr id="9" name="Picture 173" descr="Logo BWF-BAC-PB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ogo BWF-BAC-PBSI.bmp"/>
                                          <pic:cNvPicPr>
                                            <a:picLocks noChangeAspect="1" noChangeArrowheads="1"/>
                                          </pic:cNvPicPr>
                                        </pic:nvPicPr>
                                        <pic:blipFill>
                                          <a:blip r:embed="rId10"/>
                                          <a:stretch>
                                            <a:fillRect/>
                                          </a:stretch>
                                        </pic:blipFill>
                                        <pic:spPr bwMode="auto">
                                          <a:xfrm>
                                            <a:off x="0" y="0"/>
                                            <a:ext cx="2352675" cy="5881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27" type="#_x0000_t202" style="position:absolute;margin-left:-16pt;margin-top:1.7pt;width:238pt;height:53.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r3hQIAABg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" stroked="f">
                <v:textbox style="mso-fit-shape-to-text:t">
                  <w:txbxContent>
                    <w:p w:rsidR="00606655" w:rsidRDefault="00606655">
                      <w:r>
                        <w:rPr>
                          <w:noProof/>
                          <w:lang w:eastAsia="en-US"/>
                        </w:rPr>
                        <w:drawing>
                          <wp:inline distT="0" distB="0" distL="0" distR="0">
                            <wp:extent cx="2352675" cy="588168"/>
                            <wp:effectExtent l="19050" t="0" r="9525" b="0"/>
                            <wp:docPr id="9" name="Picture 173" descr="Logo BWF-BAC-PBS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ogo BWF-BAC-PBSI.bmp"/>
                                    <pic:cNvPicPr>
                                      <a:picLocks noChangeAspect="1" noChangeArrowheads="1"/>
                                    </pic:cNvPicPr>
                                  </pic:nvPicPr>
                                  <pic:blipFill>
                                    <a:blip r:embed="rId11"/>
                                    <a:stretch>
                                      <a:fillRect/>
                                    </a:stretch>
                                  </pic:blipFill>
                                  <pic:spPr bwMode="auto">
                                    <a:xfrm>
                                      <a:off x="0" y="0"/>
                                      <a:ext cx="2352675" cy="588168"/>
                                    </a:xfrm>
                                    <a:prstGeom prst="rect">
                                      <a:avLst/>
                                    </a:prstGeom>
                                    <a:noFill/>
                                    <a:ln w="9525">
                                      <a:noFill/>
                                      <a:miter lim="800000"/>
                                      <a:headEnd/>
                                      <a:tailEnd/>
                                    </a:ln>
                                  </pic:spPr>
                                </pic:pic>
                              </a:graphicData>
                            </a:graphic>
                          </wp:inline>
                        </w:drawing>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simplePos x="0" y="0"/>
                <wp:positionH relativeFrom="column">
                  <wp:posOffset>-203200</wp:posOffset>
                </wp:positionH>
                <wp:positionV relativeFrom="paragraph">
                  <wp:posOffset>-386080</wp:posOffset>
                </wp:positionV>
                <wp:extent cx="6858000" cy="406400"/>
                <wp:effectExtent l="0" t="0" r="3175" b="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0640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19E0E" id="Rectangle 57" o:spid="_x0000_s1026" style="position:absolute;margin-left:-16pt;margin-top:-30.4pt;width:540pt;height: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" fillcolor="#92d050" stroked="f"/>
            </w:pict>
          </mc:Fallback>
        </mc:AlternateContent>
      </w:r>
    </w:p>
    <w:p w:rsidR="00432A0B" w:rsidRDefault="00432A0B" w:rsidP="00432A0B">
      <w:pPr>
        <w:jc w:val="center"/>
      </w:pPr>
    </w:p>
    <w:p w:rsidR="00D96840" w:rsidRDefault="00D96840" w:rsidP="00021ABE">
      <w:pPr>
        <w:rPr>
          <w:rFonts w:ascii="Arial Rounded MT Bold" w:hAnsi="Arial Rounded MT Bold"/>
          <w:color w:val="FF0000"/>
          <w:sz w:val="40"/>
          <w:szCs w:val="40"/>
        </w:rPr>
      </w:pPr>
    </w:p>
    <w:p w:rsidR="00C8353F" w:rsidRPr="00D96840" w:rsidRDefault="00C8353F" w:rsidP="00021ABE">
      <w:pPr>
        <w:rPr>
          <w:rFonts w:ascii="Arial Rounded MT Bold" w:hAnsi="Arial Rounded MT Bold"/>
          <w:color w:val="FF0000"/>
          <w:sz w:val="40"/>
          <w:szCs w:val="40"/>
        </w:rPr>
      </w:pPr>
    </w:p>
    <w:p w:rsidR="00432A0B" w:rsidRPr="00901C8E" w:rsidRDefault="00A519D0" w:rsidP="00432A0B">
      <w:pPr>
        <w:jc w:val="center"/>
        <w:rPr>
          <w:rFonts w:asciiTheme="minorHAnsi" w:hAnsiTheme="minorHAnsi"/>
          <w:color w:val="FF0000"/>
          <w:sz w:val="96"/>
          <w:szCs w:val="96"/>
        </w:rPr>
      </w:pPr>
      <w:r w:rsidRPr="00901C8E">
        <w:rPr>
          <w:rFonts w:asciiTheme="minorHAnsi" w:hAnsiTheme="minorHAnsi"/>
          <w:color w:val="FF0000"/>
          <w:sz w:val="96"/>
          <w:szCs w:val="96"/>
        </w:rPr>
        <w:t>PROSPECTUS</w:t>
      </w:r>
    </w:p>
    <w:p w:rsidR="00432A0B" w:rsidRPr="00D96840" w:rsidRDefault="00705BB9" w:rsidP="00D96840">
      <w:pPr>
        <w:rPr>
          <w:rFonts w:ascii="Arial Rounded MT Bold" w:hAnsi="Arial Rounded MT Bold"/>
          <w:color w:val="FF0000"/>
          <w:sz w:val="40"/>
          <w:szCs w:val="40"/>
        </w:rPr>
      </w:pPr>
      <w:r>
        <w:rPr>
          <w:b/>
          <w:noProof/>
          <w:sz w:val="56"/>
          <w:szCs w:val="56"/>
          <w:lang w:eastAsia="zh-CN"/>
        </w:rPr>
        <mc:AlternateContent>
          <mc:Choice Requires="wps">
            <w:drawing>
              <wp:anchor distT="0" distB="0" distL="114300" distR="114300" simplePos="0" relativeHeight="251656703" behindDoc="0" locked="0" layoutInCell="1" allowOverlap="1">
                <wp:simplePos x="0" y="0"/>
                <wp:positionH relativeFrom="column">
                  <wp:posOffset>1369060</wp:posOffset>
                </wp:positionH>
                <wp:positionV relativeFrom="paragraph">
                  <wp:posOffset>168275</wp:posOffset>
                </wp:positionV>
                <wp:extent cx="3907790" cy="3380105"/>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790" cy="338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55" w:rsidRDefault="00606655">
                            <w:r>
                              <w:rPr>
                                <w:noProof/>
                                <w:lang w:eastAsia="zh-CN"/>
                              </w:rPr>
                              <w:drawing>
                                <wp:inline distT="0" distB="0" distL="0" distR="0">
                                  <wp:extent cx="3094629" cy="3094629"/>
                                  <wp:effectExtent l="19050" t="0" r="0" b="0"/>
                                  <wp:docPr id="8" name="Picture 131" descr="Logo JR-Junio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JR-Junior 2015.jpg"/>
                                          <pic:cNvPicPr>
                                            <a:picLocks noChangeAspect="1" noChangeArrowheads="1"/>
                                          </pic:cNvPicPr>
                                        </pic:nvPicPr>
                                        <pic:blipFill>
                                          <a:blip r:embed="rId12"/>
                                          <a:stretch>
                                            <a:fillRect/>
                                          </a:stretch>
                                        </pic:blipFill>
                                        <pic:spPr bwMode="auto">
                                          <a:xfrm>
                                            <a:off x="0" y="0"/>
                                            <a:ext cx="3094629" cy="30946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107.8pt;margin-top:13.25pt;width:307.7pt;height:266.15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" stroked="f">
                <v:textbox>
                  <w:txbxContent>
                    <w:p w:rsidR="00606655" w:rsidRDefault="00606655">
                      <w:r>
                        <w:rPr>
                          <w:noProof/>
                          <w:lang w:eastAsia="en-US"/>
                        </w:rPr>
                        <w:drawing>
                          <wp:inline distT="0" distB="0" distL="0" distR="0">
                            <wp:extent cx="3094629" cy="3094629"/>
                            <wp:effectExtent l="19050" t="0" r="0" b="0"/>
                            <wp:docPr id="8" name="Picture 131" descr="Logo JR-Junio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JR-Junior 2015.jpg"/>
                                    <pic:cNvPicPr>
                                      <a:picLocks noChangeAspect="1" noChangeArrowheads="1"/>
                                    </pic:cNvPicPr>
                                  </pic:nvPicPr>
                                  <pic:blipFill>
                                    <a:blip r:embed="rId13"/>
                                    <a:stretch>
                                      <a:fillRect/>
                                    </a:stretch>
                                  </pic:blipFill>
                                  <pic:spPr bwMode="auto">
                                    <a:xfrm>
                                      <a:off x="0" y="0"/>
                                      <a:ext cx="3094629" cy="3094629"/>
                                    </a:xfrm>
                                    <a:prstGeom prst="rect">
                                      <a:avLst/>
                                    </a:prstGeom>
                                    <a:noFill/>
                                    <a:ln w="9525">
                                      <a:noFill/>
                                      <a:miter lim="800000"/>
                                      <a:headEnd/>
                                      <a:tailEnd/>
                                    </a:ln>
                                  </pic:spPr>
                                </pic:pic>
                              </a:graphicData>
                            </a:graphic>
                          </wp:inline>
                        </w:drawing>
                      </w:r>
                    </w:p>
                  </w:txbxContent>
                </v:textbox>
              </v:shape>
            </w:pict>
          </mc:Fallback>
        </mc:AlternateContent>
      </w:r>
    </w:p>
    <w:p w:rsidR="001D2384" w:rsidRDefault="001D2384" w:rsidP="00432A0B">
      <w:pPr>
        <w:jc w:val="center"/>
        <w:rPr>
          <w:b/>
          <w:sz w:val="56"/>
          <w:szCs w:val="56"/>
        </w:rPr>
      </w:pPr>
    </w:p>
    <w:p w:rsidR="001D2384" w:rsidRDefault="001D2384" w:rsidP="00432A0B">
      <w:pPr>
        <w:jc w:val="center"/>
        <w:rPr>
          <w:b/>
          <w:sz w:val="56"/>
          <w:szCs w:val="56"/>
        </w:rPr>
      </w:pPr>
    </w:p>
    <w:p w:rsidR="001D2384" w:rsidRDefault="001D2384" w:rsidP="00432A0B">
      <w:pPr>
        <w:jc w:val="center"/>
        <w:rPr>
          <w:b/>
          <w:sz w:val="56"/>
          <w:szCs w:val="56"/>
        </w:rPr>
      </w:pPr>
    </w:p>
    <w:p w:rsidR="00432A0B" w:rsidRDefault="00432A0B" w:rsidP="00432A0B">
      <w:pPr>
        <w:jc w:val="center"/>
        <w:rPr>
          <w:b/>
          <w:sz w:val="56"/>
          <w:szCs w:val="56"/>
        </w:rPr>
      </w:pPr>
      <w:r>
        <w:rPr>
          <w:b/>
          <w:sz w:val="56"/>
          <w:szCs w:val="56"/>
        </w:rPr>
        <w:tab/>
      </w:r>
      <w:r>
        <w:rPr>
          <w:b/>
          <w:sz w:val="56"/>
          <w:szCs w:val="56"/>
        </w:rPr>
        <w:tab/>
      </w:r>
    </w:p>
    <w:p w:rsidR="00432A0B" w:rsidRDefault="00432A0B" w:rsidP="00A519D0">
      <w:pPr>
        <w:rPr>
          <w:rFonts w:ascii="Calisto MT" w:hAnsi="Calisto MT"/>
          <w:b/>
          <w:sz w:val="52"/>
          <w:lang w:val="en-GB"/>
        </w:rPr>
      </w:pPr>
    </w:p>
    <w:p w:rsidR="00432A0B" w:rsidRDefault="00432A0B" w:rsidP="00432A0B"/>
    <w:p w:rsidR="00432A0B" w:rsidRDefault="00432A0B" w:rsidP="00432A0B"/>
    <w:p w:rsidR="00D96840" w:rsidRDefault="00D96840" w:rsidP="00432A0B">
      <w:pPr>
        <w:spacing w:line="360" w:lineRule="auto"/>
        <w:jc w:val="center"/>
        <w:rPr>
          <w:rFonts w:ascii="Arial" w:hAnsi="Arial"/>
          <w:b/>
          <w:bCs/>
          <w:color w:val="0033CC"/>
          <w:sz w:val="28"/>
          <w:lang w:val="en-GB"/>
        </w:rPr>
      </w:pPr>
    </w:p>
    <w:p w:rsidR="00D96840" w:rsidRDefault="00D96840" w:rsidP="00D96840">
      <w:pPr>
        <w:spacing w:line="360" w:lineRule="auto"/>
        <w:rPr>
          <w:rFonts w:asciiTheme="minorHAnsi" w:hAnsiTheme="minorHAnsi" w:cs="Arial"/>
          <w:b/>
          <w:bCs/>
          <w:sz w:val="32"/>
          <w:szCs w:val="32"/>
          <w:u w:val="single"/>
          <w:lang w:val="en-GB"/>
        </w:rPr>
      </w:pPr>
    </w:p>
    <w:p w:rsidR="00021ABE" w:rsidRDefault="00705BB9" w:rsidP="00D96840">
      <w:pPr>
        <w:spacing w:line="360" w:lineRule="auto"/>
        <w:rPr>
          <w:rFonts w:asciiTheme="minorHAnsi" w:hAnsiTheme="minorHAnsi" w:cs="Arial"/>
          <w:b/>
          <w:bCs/>
          <w:sz w:val="32"/>
          <w:szCs w:val="32"/>
          <w:u w:val="single"/>
          <w:lang w:val="en-GB"/>
        </w:rPr>
      </w:pPr>
      <w:r>
        <w:rPr>
          <w:rFonts w:ascii="Arial" w:hAnsi="Arial"/>
          <w:b/>
          <w:bCs/>
          <w:noProof/>
          <w:color w:val="0070C0"/>
          <w:sz w:val="28"/>
          <w:lang w:eastAsia="zh-CN"/>
        </w:rPr>
        <mc:AlternateContent>
          <mc:Choice Requires="wps">
            <w:drawing>
              <wp:anchor distT="0" distB="0" distL="114300" distR="114300" simplePos="0" relativeHeight="251711488" behindDoc="0" locked="0" layoutInCell="1" allowOverlap="1">
                <wp:simplePos x="0" y="0"/>
                <wp:positionH relativeFrom="column">
                  <wp:posOffset>1019175</wp:posOffset>
                </wp:positionH>
                <wp:positionV relativeFrom="paragraph">
                  <wp:posOffset>281940</wp:posOffset>
                </wp:positionV>
                <wp:extent cx="4257675" cy="2164080"/>
                <wp:effectExtent l="19050" t="19050" r="19050" b="17145"/>
                <wp:wrapNone/>
                <wp:docPr id="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2164080"/>
                        </a:xfrm>
                        <a:prstGeom prst="rect">
                          <a:avLst/>
                        </a:prstGeom>
                        <a:solidFill>
                          <a:srgbClr val="FFFFFF"/>
                        </a:solidFill>
                        <a:ln w="25400">
                          <a:solidFill>
                            <a:srgbClr val="000000"/>
                          </a:solidFill>
                          <a:miter lim="800000"/>
                          <a:headEnd/>
                          <a:tailEnd/>
                        </a:ln>
                      </wps:spPr>
                      <wps:txbx>
                        <w:txbxContent>
                          <w:p w:rsidR="00606655" w:rsidRPr="00E65CBE" w:rsidRDefault="00606655" w:rsidP="00E65CBE">
                            <w:pPr>
                              <w:spacing w:line="360" w:lineRule="auto"/>
                              <w:jc w:val="center"/>
                              <w:rPr>
                                <w:rFonts w:asciiTheme="minorHAnsi" w:hAnsiTheme="minorHAnsi" w:cs="Arial"/>
                                <w:b/>
                                <w:bCs/>
                                <w:sz w:val="16"/>
                                <w:szCs w:val="16"/>
                                <w:lang w:val="en-GB"/>
                              </w:rPr>
                            </w:pPr>
                          </w:p>
                          <w:p w:rsidR="00606655" w:rsidRPr="00A26913" w:rsidRDefault="00606655" w:rsidP="00A26913">
                            <w:pPr>
                              <w:pStyle w:val="NoSpacing"/>
                              <w:jc w:val="center"/>
                              <w:rPr>
                                <w:rFonts w:asciiTheme="minorHAnsi" w:hAnsiTheme="minorHAnsi"/>
                                <w:b/>
                                <w:sz w:val="32"/>
                                <w:szCs w:val="32"/>
                                <w:lang w:val="en-GB"/>
                              </w:rPr>
                            </w:pPr>
                            <w:r w:rsidRPr="00A26913">
                              <w:rPr>
                                <w:rFonts w:asciiTheme="minorHAnsi" w:hAnsiTheme="minorHAnsi"/>
                                <w:b/>
                                <w:sz w:val="32"/>
                                <w:szCs w:val="32"/>
                                <w:lang w:val="en-GB"/>
                              </w:rPr>
                              <w:t xml:space="preserve">Total Prize </w:t>
                            </w:r>
                            <w:proofErr w:type="gramStart"/>
                            <w:r w:rsidRPr="00A26913">
                              <w:rPr>
                                <w:rFonts w:asciiTheme="minorHAnsi" w:hAnsiTheme="minorHAnsi"/>
                                <w:b/>
                                <w:sz w:val="32"/>
                                <w:szCs w:val="32"/>
                                <w:lang w:val="en-GB"/>
                              </w:rPr>
                              <w:t>Money :</w:t>
                            </w:r>
                            <w:proofErr w:type="gramEnd"/>
                            <w:r w:rsidRPr="00A26913">
                              <w:rPr>
                                <w:rFonts w:asciiTheme="minorHAnsi" w:hAnsiTheme="minorHAnsi"/>
                                <w:b/>
                                <w:sz w:val="32"/>
                                <w:szCs w:val="32"/>
                                <w:lang w:val="en-GB"/>
                              </w:rPr>
                              <w:t xml:space="preserve"> $ 30,000</w:t>
                            </w:r>
                          </w:p>
                          <w:p w:rsidR="00606655" w:rsidRPr="00A26913" w:rsidRDefault="00606655" w:rsidP="00A26913">
                            <w:pPr>
                              <w:pStyle w:val="NoSpacing"/>
                              <w:jc w:val="center"/>
                              <w:rPr>
                                <w:rFonts w:asciiTheme="minorHAnsi" w:hAnsiTheme="minorHAnsi"/>
                                <w:b/>
                                <w:sz w:val="28"/>
                                <w:szCs w:val="28"/>
                                <w:lang w:val="en-GB"/>
                              </w:rPr>
                            </w:pPr>
                            <w:proofErr w:type="gramStart"/>
                            <w:r>
                              <w:rPr>
                                <w:rFonts w:asciiTheme="minorHAnsi" w:hAnsiTheme="minorHAnsi"/>
                                <w:b/>
                                <w:sz w:val="28"/>
                                <w:szCs w:val="28"/>
                                <w:lang w:val="en-GB"/>
                              </w:rPr>
                              <w:t xml:space="preserve">( </w:t>
                            </w:r>
                            <w:r w:rsidRPr="00A26913">
                              <w:rPr>
                                <w:rFonts w:asciiTheme="minorHAnsi" w:hAnsiTheme="minorHAnsi"/>
                                <w:b/>
                                <w:sz w:val="28"/>
                                <w:szCs w:val="28"/>
                                <w:lang w:val="en-GB"/>
                              </w:rPr>
                              <w:t>$</w:t>
                            </w:r>
                            <w:proofErr w:type="gramEnd"/>
                            <w:r w:rsidRPr="00A26913">
                              <w:rPr>
                                <w:rFonts w:asciiTheme="minorHAnsi" w:hAnsiTheme="minorHAnsi"/>
                                <w:b/>
                                <w:sz w:val="28"/>
                                <w:szCs w:val="28"/>
                                <w:lang w:val="en-GB"/>
                              </w:rPr>
                              <w:t>20,000 for U-19 and $10,000 for U-15/17</w:t>
                            </w:r>
                            <w:r>
                              <w:rPr>
                                <w:rFonts w:asciiTheme="minorHAnsi" w:hAnsiTheme="minorHAnsi"/>
                                <w:b/>
                                <w:sz w:val="28"/>
                                <w:szCs w:val="28"/>
                                <w:lang w:val="en-GB"/>
                              </w:rPr>
                              <w:t xml:space="preserve"> )</w:t>
                            </w:r>
                          </w:p>
                          <w:p w:rsidR="00606655" w:rsidRPr="00E65CBE" w:rsidRDefault="00606655" w:rsidP="00A26913">
                            <w:pPr>
                              <w:pStyle w:val="NoSpacing"/>
                              <w:rPr>
                                <w:lang w:val="en-GB"/>
                              </w:rPr>
                            </w:pPr>
                          </w:p>
                          <w:p w:rsidR="00606655" w:rsidRDefault="00606655" w:rsidP="00E65CBE">
                            <w:pPr>
                              <w:spacing w:line="276" w:lineRule="auto"/>
                              <w:jc w:val="center"/>
                              <w:rPr>
                                <w:rFonts w:asciiTheme="minorHAnsi" w:hAnsiTheme="minorHAnsi" w:cs="Arial"/>
                                <w:b/>
                                <w:bCs/>
                                <w:sz w:val="32"/>
                                <w:szCs w:val="32"/>
                                <w:lang w:val="en-GB"/>
                              </w:rPr>
                            </w:pPr>
                            <w:r>
                              <w:rPr>
                                <w:rFonts w:asciiTheme="minorHAnsi" w:hAnsiTheme="minorHAnsi" w:cs="Arial"/>
                                <w:b/>
                                <w:bCs/>
                                <w:sz w:val="32"/>
                                <w:szCs w:val="32"/>
                                <w:lang w:val="en-GB"/>
                              </w:rPr>
                              <w:t xml:space="preserve">ENTRY CLOSING </w:t>
                            </w:r>
                          </w:p>
                          <w:p w:rsidR="00606655" w:rsidRDefault="00606655" w:rsidP="00E65CBE">
                            <w:pPr>
                              <w:spacing w:line="276" w:lineRule="auto"/>
                              <w:jc w:val="center"/>
                              <w:rPr>
                                <w:rFonts w:asciiTheme="minorHAnsi" w:hAnsiTheme="minorHAnsi" w:cs="Arial"/>
                                <w:b/>
                                <w:bCs/>
                                <w:sz w:val="32"/>
                                <w:szCs w:val="32"/>
                                <w:lang w:val="en-GB"/>
                              </w:rPr>
                            </w:pPr>
                            <w:r>
                              <w:rPr>
                                <w:rFonts w:asciiTheme="minorHAnsi" w:hAnsiTheme="minorHAnsi" w:cs="Arial"/>
                                <w:b/>
                                <w:bCs/>
                                <w:sz w:val="32"/>
                                <w:szCs w:val="32"/>
                                <w:lang w:val="en-GB"/>
                              </w:rPr>
                              <w:t xml:space="preserve">International Players:  </w:t>
                            </w:r>
                            <w:r w:rsidRPr="00964621">
                              <w:rPr>
                                <w:rFonts w:asciiTheme="minorHAnsi" w:hAnsiTheme="minorHAnsi" w:cs="Arial"/>
                                <w:b/>
                                <w:bCs/>
                                <w:sz w:val="32"/>
                                <w:szCs w:val="32"/>
                                <w:highlight w:val="yellow"/>
                                <w:lang w:val="en-GB"/>
                              </w:rPr>
                              <w:t>14 March 2017</w:t>
                            </w:r>
                          </w:p>
                          <w:p w:rsidR="00606655" w:rsidRPr="00EC75A6" w:rsidRDefault="00606655" w:rsidP="00E65CBE">
                            <w:pPr>
                              <w:spacing w:line="276" w:lineRule="auto"/>
                              <w:jc w:val="center"/>
                              <w:rPr>
                                <w:rFonts w:asciiTheme="minorHAnsi" w:hAnsiTheme="minorHAnsi" w:cs="Arial"/>
                                <w:b/>
                                <w:bCs/>
                                <w:sz w:val="32"/>
                                <w:szCs w:val="32"/>
                                <w:lang w:val="en-GB"/>
                              </w:rPr>
                            </w:pPr>
                            <w:r>
                              <w:rPr>
                                <w:rFonts w:asciiTheme="minorHAnsi" w:hAnsiTheme="minorHAnsi" w:cs="Arial"/>
                                <w:b/>
                                <w:bCs/>
                                <w:sz w:val="32"/>
                                <w:szCs w:val="32"/>
                                <w:lang w:val="en-GB"/>
                              </w:rPr>
                              <w:t xml:space="preserve">Indonesian Players: </w:t>
                            </w:r>
                            <w:r w:rsidRPr="00964621">
                              <w:rPr>
                                <w:rFonts w:asciiTheme="minorHAnsi" w:hAnsiTheme="minorHAnsi" w:cs="Arial"/>
                                <w:b/>
                                <w:bCs/>
                                <w:sz w:val="32"/>
                                <w:szCs w:val="32"/>
                                <w:highlight w:val="yellow"/>
                                <w:lang w:val="en-GB"/>
                              </w:rPr>
                              <w:t>12 March 2017</w:t>
                            </w:r>
                          </w:p>
                          <w:p w:rsidR="00606655" w:rsidRPr="00437466" w:rsidRDefault="00606655">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margin-left:80.25pt;margin-top:22.2pt;width:335.25pt;height:17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" strokeweight="2pt">
                <v:textbox>
                  <w:txbxContent>
                    <w:p w:rsidR="00606655" w:rsidRPr="00E65CBE" w:rsidRDefault="00606655" w:rsidP="00E65CBE">
                      <w:pPr>
                        <w:spacing w:line="360" w:lineRule="auto"/>
                        <w:jc w:val="center"/>
                        <w:rPr>
                          <w:rFonts w:asciiTheme="minorHAnsi" w:hAnsiTheme="minorHAnsi" w:cs="Arial"/>
                          <w:b/>
                          <w:bCs/>
                          <w:sz w:val="16"/>
                          <w:szCs w:val="16"/>
                          <w:lang w:val="en-GB"/>
                        </w:rPr>
                      </w:pPr>
                    </w:p>
                    <w:p w:rsidR="00606655" w:rsidRPr="00A26913" w:rsidRDefault="00606655" w:rsidP="00A26913">
                      <w:pPr>
                        <w:pStyle w:val="NoSpacing"/>
                        <w:jc w:val="center"/>
                        <w:rPr>
                          <w:rFonts w:asciiTheme="minorHAnsi" w:hAnsiTheme="minorHAnsi"/>
                          <w:b/>
                          <w:sz w:val="32"/>
                          <w:szCs w:val="32"/>
                          <w:lang w:val="en-GB"/>
                        </w:rPr>
                      </w:pPr>
                      <w:r w:rsidRPr="00A26913">
                        <w:rPr>
                          <w:rFonts w:asciiTheme="minorHAnsi" w:hAnsiTheme="minorHAnsi"/>
                          <w:b/>
                          <w:sz w:val="32"/>
                          <w:szCs w:val="32"/>
                          <w:lang w:val="en-GB"/>
                        </w:rPr>
                        <w:t>Total Prize Money : $ 30,000</w:t>
                      </w:r>
                    </w:p>
                    <w:p w:rsidR="00606655" w:rsidRPr="00A26913" w:rsidRDefault="00606655" w:rsidP="00A26913">
                      <w:pPr>
                        <w:pStyle w:val="NoSpacing"/>
                        <w:jc w:val="center"/>
                        <w:rPr>
                          <w:rFonts w:asciiTheme="minorHAnsi" w:hAnsiTheme="minorHAnsi"/>
                          <w:b/>
                          <w:sz w:val="28"/>
                          <w:szCs w:val="28"/>
                          <w:lang w:val="en-GB"/>
                        </w:rPr>
                      </w:pPr>
                      <w:r>
                        <w:rPr>
                          <w:rFonts w:asciiTheme="minorHAnsi" w:hAnsiTheme="minorHAnsi"/>
                          <w:b/>
                          <w:sz w:val="28"/>
                          <w:szCs w:val="28"/>
                          <w:lang w:val="en-GB"/>
                        </w:rPr>
                        <w:t xml:space="preserve">( </w:t>
                      </w:r>
                      <w:r w:rsidRPr="00A26913">
                        <w:rPr>
                          <w:rFonts w:asciiTheme="minorHAnsi" w:hAnsiTheme="minorHAnsi"/>
                          <w:b/>
                          <w:sz w:val="28"/>
                          <w:szCs w:val="28"/>
                          <w:lang w:val="en-GB"/>
                        </w:rPr>
                        <w:t>$20,000 for U-19 and $10,000 for U-15/17</w:t>
                      </w:r>
                      <w:r>
                        <w:rPr>
                          <w:rFonts w:asciiTheme="minorHAnsi" w:hAnsiTheme="minorHAnsi"/>
                          <w:b/>
                          <w:sz w:val="28"/>
                          <w:szCs w:val="28"/>
                          <w:lang w:val="en-GB"/>
                        </w:rPr>
                        <w:t xml:space="preserve"> )</w:t>
                      </w:r>
                    </w:p>
                    <w:p w:rsidR="00606655" w:rsidRPr="00E65CBE" w:rsidRDefault="00606655" w:rsidP="00A26913">
                      <w:pPr>
                        <w:pStyle w:val="NoSpacing"/>
                        <w:rPr>
                          <w:lang w:val="en-GB"/>
                        </w:rPr>
                      </w:pPr>
                    </w:p>
                    <w:p w:rsidR="00606655" w:rsidRDefault="00606655" w:rsidP="00E65CBE">
                      <w:pPr>
                        <w:spacing w:line="276" w:lineRule="auto"/>
                        <w:jc w:val="center"/>
                        <w:rPr>
                          <w:rFonts w:asciiTheme="minorHAnsi" w:hAnsiTheme="minorHAnsi" w:cs="Arial"/>
                          <w:b/>
                          <w:bCs/>
                          <w:sz w:val="32"/>
                          <w:szCs w:val="32"/>
                          <w:lang w:val="en-GB"/>
                        </w:rPr>
                      </w:pPr>
                      <w:r>
                        <w:rPr>
                          <w:rFonts w:asciiTheme="minorHAnsi" w:hAnsiTheme="minorHAnsi" w:cs="Arial"/>
                          <w:b/>
                          <w:bCs/>
                          <w:sz w:val="32"/>
                          <w:szCs w:val="32"/>
                          <w:lang w:val="en-GB"/>
                        </w:rPr>
                        <w:t xml:space="preserve">ENTRY CLOSING </w:t>
                      </w:r>
                    </w:p>
                    <w:p w:rsidR="00606655" w:rsidRDefault="00606655" w:rsidP="00E65CBE">
                      <w:pPr>
                        <w:spacing w:line="276" w:lineRule="auto"/>
                        <w:jc w:val="center"/>
                        <w:rPr>
                          <w:rFonts w:asciiTheme="minorHAnsi" w:hAnsiTheme="minorHAnsi" w:cs="Arial"/>
                          <w:b/>
                          <w:bCs/>
                          <w:sz w:val="32"/>
                          <w:szCs w:val="32"/>
                          <w:lang w:val="en-GB"/>
                        </w:rPr>
                      </w:pPr>
                      <w:r>
                        <w:rPr>
                          <w:rFonts w:asciiTheme="minorHAnsi" w:hAnsiTheme="minorHAnsi" w:cs="Arial"/>
                          <w:b/>
                          <w:bCs/>
                          <w:sz w:val="32"/>
                          <w:szCs w:val="32"/>
                          <w:lang w:val="en-GB"/>
                        </w:rPr>
                        <w:t xml:space="preserve">International Players:  </w:t>
                      </w:r>
                      <w:r w:rsidRPr="00964621">
                        <w:rPr>
                          <w:rFonts w:asciiTheme="minorHAnsi" w:hAnsiTheme="minorHAnsi" w:cs="Arial"/>
                          <w:b/>
                          <w:bCs/>
                          <w:sz w:val="32"/>
                          <w:szCs w:val="32"/>
                          <w:highlight w:val="yellow"/>
                          <w:lang w:val="en-GB"/>
                        </w:rPr>
                        <w:t>14 March 2017</w:t>
                      </w:r>
                    </w:p>
                    <w:p w:rsidR="00606655" w:rsidRPr="00EC75A6" w:rsidRDefault="00606655" w:rsidP="00E65CBE">
                      <w:pPr>
                        <w:spacing w:line="276" w:lineRule="auto"/>
                        <w:jc w:val="center"/>
                        <w:rPr>
                          <w:rFonts w:asciiTheme="minorHAnsi" w:hAnsiTheme="minorHAnsi" w:cs="Arial"/>
                          <w:b/>
                          <w:bCs/>
                          <w:sz w:val="32"/>
                          <w:szCs w:val="32"/>
                          <w:lang w:val="en-GB"/>
                        </w:rPr>
                      </w:pPr>
                      <w:r>
                        <w:rPr>
                          <w:rFonts w:asciiTheme="minorHAnsi" w:hAnsiTheme="minorHAnsi" w:cs="Arial"/>
                          <w:b/>
                          <w:bCs/>
                          <w:sz w:val="32"/>
                          <w:szCs w:val="32"/>
                          <w:lang w:val="en-GB"/>
                        </w:rPr>
                        <w:t xml:space="preserve">Indonesian Players: </w:t>
                      </w:r>
                      <w:r w:rsidRPr="00964621">
                        <w:rPr>
                          <w:rFonts w:asciiTheme="minorHAnsi" w:hAnsiTheme="minorHAnsi" w:cs="Arial"/>
                          <w:b/>
                          <w:bCs/>
                          <w:sz w:val="32"/>
                          <w:szCs w:val="32"/>
                          <w:highlight w:val="yellow"/>
                          <w:lang w:val="en-GB"/>
                        </w:rPr>
                        <w:t>12 March 2017</w:t>
                      </w:r>
                    </w:p>
                    <w:p w:rsidR="00606655" w:rsidRPr="00437466" w:rsidRDefault="00606655">
                      <w:pPr>
                        <w:rPr>
                          <w:lang w:val="en-GB"/>
                        </w:rPr>
                      </w:pPr>
                    </w:p>
                  </w:txbxContent>
                </v:textbox>
              </v:shape>
            </w:pict>
          </mc:Fallback>
        </mc:AlternateContent>
      </w:r>
    </w:p>
    <w:p w:rsidR="00B3679C" w:rsidRPr="00B3679C" w:rsidRDefault="00705BB9" w:rsidP="00432A0B">
      <w:pPr>
        <w:spacing w:line="360" w:lineRule="auto"/>
        <w:jc w:val="center"/>
        <w:rPr>
          <w:rFonts w:asciiTheme="minorHAnsi" w:hAnsiTheme="minorHAnsi" w:cs="Arial"/>
          <w:b/>
          <w:bCs/>
          <w:color w:val="FF0000"/>
          <w:sz w:val="20"/>
          <w:szCs w:val="20"/>
          <w:lang w:val="en-GB"/>
        </w:rPr>
      </w:pPr>
      <w:r>
        <w:rPr>
          <w:rFonts w:ascii="Arial" w:hAnsi="Arial"/>
          <w:b/>
          <w:bCs/>
          <w:noProof/>
          <w:color w:val="0070C0"/>
          <w:sz w:val="28"/>
          <w:lang w:eastAsia="zh-CN"/>
        </w:rPr>
        <mc:AlternateContent>
          <mc:Choice Requires="wps">
            <w:drawing>
              <wp:anchor distT="0" distB="0" distL="114300" distR="114300" simplePos="0" relativeHeight="251654653" behindDoc="0" locked="0" layoutInCell="1" allowOverlap="1">
                <wp:simplePos x="0" y="0"/>
                <wp:positionH relativeFrom="column">
                  <wp:posOffset>-418465</wp:posOffset>
                </wp:positionH>
                <wp:positionV relativeFrom="paragraph">
                  <wp:posOffset>-4445</wp:posOffset>
                </wp:positionV>
                <wp:extent cx="7168515" cy="4063365"/>
                <wp:effectExtent l="635"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515" cy="406336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606655" w:rsidRDefault="00606655" w:rsidP="00E65CBE">
                            <w:pPr>
                              <w:spacing w:line="360" w:lineRule="auto"/>
                              <w:jc w:val="center"/>
                              <w:rPr>
                                <w:rFonts w:asciiTheme="minorHAnsi" w:hAnsiTheme="minorHAnsi" w:cs="Arial"/>
                                <w:b/>
                                <w:bCs/>
                                <w:color w:val="FF0000"/>
                                <w:sz w:val="32"/>
                                <w:szCs w:val="32"/>
                                <w:lang w:val="en-GB"/>
                              </w:rPr>
                            </w:pPr>
                          </w:p>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E65CBE">
                            <w:pPr>
                              <w:jc w:val="center"/>
                              <w:rPr>
                                <w:rFonts w:asciiTheme="minorHAnsi" w:hAnsiTheme="minorHAnsi" w:cstheme="minorHAnsi"/>
                                <w:b/>
                                <w:sz w:val="32"/>
                                <w:szCs w:val="32"/>
                              </w:rPr>
                            </w:pPr>
                            <w:r>
                              <w:rPr>
                                <w:rFonts w:asciiTheme="minorHAnsi" w:hAnsiTheme="minorHAnsi" w:cstheme="minorHAnsi"/>
                                <w:b/>
                                <w:sz w:val="32"/>
                                <w:szCs w:val="32"/>
                              </w:rPr>
                              <w:t xml:space="preserve">11 - </w:t>
                            </w:r>
                            <w:proofErr w:type="gramStart"/>
                            <w:r>
                              <w:rPr>
                                <w:rFonts w:asciiTheme="minorHAnsi" w:hAnsiTheme="minorHAnsi" w:cstheme="minorHAnsi"/>
                                <w:b/>
                                <w:sz w:val="32"/>
                                <w:szCs w:val="32"/>
                              </w:rPr>
                              <w:t>16  APRIL</w:t>
                            </w:r>
                            <w:proofErr w:type="gramEnd"/>
                            <w:r>
                              <w:rPr>
                                <w:rFonts w:asciiTheme="minorHAnsi" w:hAnsiTheme="minorHAnsi" w:cstheme="minorHAnsi"/>
                                <w:b/>
                                <w:sz w:val="32"/>
                                <w:szCs w:val="32"/>
                              </w:rPr>
                              <w:t xml:space="preserve">  2017</w:t>
                            </w:r>
                          </w:p>
                          <w:p w:rsidR="00606655" w:rsidRDefault="00606655" w:rsidP="00E65CBE">
                            <w:pPr>
                              <w:jc w:val="center"/>
                              <w:rPr>
                                <w:rFonts w:asciiTheme="minorHAnsi" w:hAnsiTheme="minorHAnsi" w:cstheme="minorHAnsi"/>
                                <w:b/>
                                <w:sz w:val="32"/>
                                <w:szCs w:val="32"/>
                              </w:rPr>
                            </w:pPr>
                            <w:r>
                              <w:rPr>
                                <w:rFonts w:asciiTheme="minorHAnsi" w:hAnsiTheme="minorHAnsi" w:cstheme="minorHAnsi"/>
                                <w:b/>
                                <w:sz w:val="32"/>
                                <w:szCs w:val="32"/>
                              </w:rPr>
                              <w:t>PEMBANGUNAN JAYA RAYA</w:t>
                            </w:r>
                          </w:p>
                          <w:p w:rsidR="00606655" w:rsidRPr="00CC2271" w:rsidRDefault="00606655" w:rsidP="00E65CBE">
                            <w:pPr>
                              <w:jc w:val="center"/>
                              <w:rPr>
                                <w:rFonts w:asciiTheme="minorHAnsi" w:hAnsiTheme="minorHAnsi" w:cstheme="minorHAnsi"/>
                                <w:b/>
                              </w:rPr>
                            </w:pPr>
                            <w:r>
                              <w:rPr>
                                <w:rFonts w:asciiTheme="minorHAnsi" w:hAnsiTheme="minorHAnsi" w:cstheme="minorHAnsi"/>
                                <w:b/>
                              </w:rPr>
                              <w:t>BADMINTON TRAINING CENTER</w:t>
                            </w:r>
                          </w:p>
                          <w:p w:rsidR="00606655" w:rsidRPr="00E65CBE" w:rsidRDefault="00606655" w:rsidP="00E65CBE">
                            <w:pPr>
                              <w:jc w:val="center"/>
                              <w:rPr>
                                <w:rFonts w:asciiTheme="minorHAnsi" w:hAnsiTheme="minorHAnsi" w:cstheme="minorHAnsi"/>
                                <w:b/>
                                <w:sz w:val="32"/>
                                <w:szCs w:val="32"/>
                              </w:rPr>
                            </w:pPr>
                            <w:r>
                              <w:rPr>
                                <w:rFonts w:asciiTheme="minorHAnsi" w:hAnsiTheme="minorHAnsi" w:cstheme="minorHAnsi"/>
                                <w:b/>
                                <w:sz w:val="32"/>
                                <w:szCs w:val="32"/>
                              </w:rPr>
                              <w:t>JAKARTA</w:t>
                            </w:r>
                            <w:proofErr w:type="gramStart"/>
                            <w:r>
                              <w:rPr>
                                <w:rFonts w:asciiTheme="minorHAnsi" w:hAnsiTheme="minorHAnsi" w:cstheme="minorHAnsi"/>
                                <w:b/>
                                <w:sz w:val="32"/>
                                <w:szCs w:val="32"/>
                              </w:rPr>
                              <w:t>,  INDONESIA</w:t>
                            </w:r>
                            <w:proofErr w:type="gramEnd"/>
                          </w:p>
                          <w:p w:rsidR="00606655" w:rsidRDefault="00606655" w:rsidP="00A519D0"/>
                          <w:p w:rsidR="00606655" w:rsidRDefault="00606655" w:rsidP="00A519D0">
                            <w:r w:rsidRPr="001E09EC">
                              <w:rPr>
                                <w:noProof/>
                                <w:lang w:eastAsia="zh-CN"/>
                              </w:rPr>
                              <w:drawing>
                                <wp:inline distT="0" distB="0" distL="0" distR="0">
                                  <wp:extent cx="6896100" cy="38100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919088" cy="3822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95pt;margin-top:-.35pt;width:564.45pt;height:319.95pt;z-index:251654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" stroked="f" strokecolor="black [3213]">
                <v:textbox>
                  <w:txbxContent>
                    <w:p w:rsidR="00606655" w:rsidRDefault="00606655" w:rsidP="00E65CBE">
                      <w:pPr>
                        <w:spacing w:line="360" w:lineRule="auto"/>
                        <w:jc w:val="center"/>
                        <w:rPr>
                          <w:rFonts w:asciiTheme="minorHAnsi" w:hAnsiTheme="minorHAnsi" w:cs="Arial"/>
                          <w:b/>
                          <w:bCs/>
                          <w:color w:val="FF0000"/>
                          <w:sz w:val="32"/>
                          <w:szCs w:val="32"/>
                          <w:lang w:val="en-GB"/>
                        </w:rPr>
                      </w:pPr>
                    </w:p>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A519D0"/>
                    <w:p w:rsidR="00606655" w:rsidRDefault="00606655" w:rsidP="00E65CBE">
                      <w:pPr>
                        <w:jc w:val="center"/>
                        <w:rPr>
                          <w:rFonts w:asciiTheme="minorHAnsi" w:hAnsiTheme="minorHAnsi" w:cstheme="minorHAnsi"/>
                          <w:b/>
                          <w:sz w:val="32"/>
                          <w:szCs w:val="32"/>
                        </w:rPr>
                      </w:pPr>
                      <w:r>
                        <w:rPr>
                          <w:rFonts w:asciiTheme="minorHAnsi" w:hAnsiTheme="minorHAnsi" w:cstheme="minorHAnsi"/>
                          <w:b/>
                          <w:sz w:val="32"/>
                          <w:szCs w:val="32"/>
                        </w:rPr>
                        <w:t>11 - 16  APRIL  2017</w:t>
                      </w:r>
                    </w:p>
                    <w:p w:rsidR="00606655" w:rsidRDefault="00606655" w:rsidP="00E65CBE">
                      <w:pPr>
                        <w:jc w:val="center"/>
                        <w:rPr>
                          <w:rFonts w:asciiTheme="minorHAnsi" w:hAnsiTheme="minorHAnsi" w:cstheme="minorHAnsi"/>
                          <w:b/>
                          <w:sz w:val="32"/>
                          <w:szCs w:val="32"/>
                        </w:rPr>
                      </w:pPr>
                      <w:r>
                        <w:rPr>
                          <w:rFonts w:asciiTheme="minorHAnsi" w:hAnsiTheme="minorHAnsi" w:cstheme="minorHAnsi"/>
                          <w:b/>
                          <w:sz w:val="32"/>
                          <w:szCs w:val="32"/>
                        </w:rPr>
                        <w:t>PEMBANGUNAN JAYA RAYA</w:t>
                      </w:r>
                    </w:p>
                    <w:p w:rsidR="00606655" w:rsidRPr="00CC2271" w:rsidRDefault="00606655" w:rsidP="00E65CBE">
                      <w:pPr>
                        <w:jc w:val="center"/>
                        <w:rPr>
                          <w:rFonts w:asciiTheme="minorHAnsi" w:hAnsiTheme="minorHAnsi" w:cstheme="minorHAnsi"/>
                          <w:b/>
                        </w:rPr>
                      </w:pPr>
                      <w:r>
                        <w:rPr>
                          <w:rFonts w:asciiTheme="minorHAnsi" w:hAnsiTheme="minorHAnsi" w:cstheme="minorHAnsi"/>
                          <w:b/>
                        </w:rPr>
                        <w:t>BADMINTON TRAINING CENTER</w:t>
                      </w:r>
                    </w:p>
                    <w:p w:rsidR="00606655" w:rsidRPr="00E65CBE" w:rsidRDefault="00606655" w:rsidP="00E65CBE">
                      <w:pPr>
                        <w:jc w:val="center"/>
                        <w:rPr>
                          <w:rFonts w:asciiTheme="minorHAnsi" w:hAnsiTheme="minorHAnsi" w:cstheme="minorHAnsi"/>
                          <w:b/>
                          <w:sz w:val="32"/>
                          <w:szCs w:val="32"/>
                        </w:rPr>
                      </w:pPr>
                      <w:r>
                        <w:rPr>
                          <w:rFonts w:asciiTheme="minorHAnsi" w:hAnsiTheme="minorHAnsi" w:cstheme="minorHAnsi"/>
                          <w:b/>
                          <w:sz w:val="32"/>
                          <w:szCs w:val="32"/>
                        </w:rPr>
                        <w:t>JAKARTA,  INDONESIA</w:t>
                      </w:r>
                    </w:p>
                    <w:p w:rsidR="00606655" w:rsidRDefault="00606655" w:rsidP="00A519D0"/>
                    <w:p w:rsidR="00606655" w:rsidRDefault="00606655" w:rsidP="00A519D0">
                      <w:r w:rsidRPr="001E09EC">
                        <w:rPr>
                          <w:noProof/>
                          <w:lang w:eastAsia="en-US"/>
                        </w:rPr>
                        <w:drawing>
                          <wp:inline distT="0" distB="0" distL="0" distR="0">
                            <wp:extent cx="6896100" cy="38100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919088" cy="382270"/>
                                    </a:xfrm>
                                    <a:prstGeom prst="rect">
                                      <a:avLst/>
                                    </a:prstGeom>
                                    <a:noFill/>
                                    <a:ln w="9525">
                                      <a:noFill/>
                                      <a:miter lim="800000"/>
                                      <a:headEnd/>
                                      <a:tailEnd/>
                                    </a:ln>
                                  </pic:spPr>
                                </pic:pic>
                              </a:graphicData>
                            </a:graphic>
                          </wp:inline>
                        </w:drawing>
                      </w:r>
                    </w:p>
                  </w:txbxContent>
                </v:textbox>
              </v:shape>
            </w:pict>
          </mc:Fallback>
        </mc:AlternateContent>
      </w:r>
    </w:p>
    <w:p w:rsidR="00021ABE" w:rsidRPr="00E65CBE" w:rsidRDefault="00021ABE" w:rsidP="00B3679C">
      <w:pPr>
        <w:spacing w:line="276" w:lineRule="auto"/>
        <w:jc w:val="center"/>
        <w:rPr>
          <w:rFonts w:asciiTheme="minorHAnsi" w:hAnsiTheme="minorHAnsi" w:cs="Arial"/>
          <w:b/>
          <w:bCs/>
          <w:sz w:val="32"/>
          <w:szCs w:val="32"/>
          <w:u w:val="single"/>
          <w:lang w:val="en-GB"/>
        </w:rPr>
      </w:pPr>
    </w:p>
    <w:p w:rsidR="00D96840" w:rsidRDefault="00D96840" w:rsidP="00B3679C">
      <w:pPr>
        <w:spacing w:line="276" w:lineRule="auto"/>
        <w:jc w:val="center"/>
        <w:rPr>
          <w:b/>
          <w:lang w:val="en-GB"/>
        </w:rPr>
      </w:pPr>
    </w:p>
    <w:p w:rsidR="00B3679C" w:rsidRDefault="00B3679C" w:rsidP="00B3679C">
      <w:pPr>
        <w:spacing w:line="276" w:lineRule="auto"/>
        <w:jc w:val="center"/>
        <w:rPr>
          <w:b/>
          <w:lang w:val="en-GB"/>
        </w:rPr>
      </w:pPr>
    </w:p>
    <w:p w:rsidR="001E09EC" w:rsidRDefault="001E09EC" w:rsidP="00B3679C">
      <w:pPr>
        <w:tabs>
          <w:tab w:val="left" w:pos="360"/>
          <w:tab w:val="left" w:pos="2880"/>
        </w:tabs>
        <w:spacing w:line="276" w:lineRule="auto"/>
        <w:jc w:val="center"/>
        <w:rPr>
          <w:b/>
          <w:lang w:val="en-GB"/>
        </w:rPr>
      </w:pPr>
    </w:p>
    <w:p w:rsidR="001E09EC" w:rsidRDefault="001E09EC" w:rsidP="00327BE6">
      <w:pPr>
        <w:tabs>
          <w:tab w:val="left" w:pos="360"/>
          <w:tab w:val="left" w:pos="2880"/>
        </w:tabs>
        <w:spacing w:line="360" w:lineRule="auto"/>
        <w:rPr>
          <w:b/>
          <w:lang w:val="en-GB"/>
        </w:rPr>
      </w:pPr>
    </w:p>
    <w:p w:rsidR="001E09EC" w:rsidRDefault="001E09EC" w:rsidP="00327BE6">
      <w:pPr>
        <w:tabs>
          <w:tab w:val="left" w:pos="360"/>
          <w:tab w:val="left" w:pos="2880"/>
        </w:tabs>
        <w:spacing w:line="360" w:lineRule="auto"/>
        <w:rPr>
          <w:b/>
          <w:lang w:val="en-GB"/>
        </w:rPr>
      </w:pPr>
    </w:p>
    <w:p w:rsidR="001E09EC" w:rsidRDefault="001E09EC" w:rsidP="00327BE6">
      <w:pPr>
        <w:tabs>
          <w:tab w:val="left" w:pos="360"/>
          <w:tab w:val="left" w:pos="2880"/>
        </w:tabs>
        <w:spacing w:line="360" w:lineRule="auto"/>
        <w:rPr>
          <w:b/>
          <w:lang w:val="en-GB"/>
        </w:rPr>
      </w:pPr>
    </w:p>
    <w:p w:rsidR="001E09EC" w:rsidRDefault="001E09EC" w:rsidP="00327BE6">
      <w:pPr>
        <w:tabs>
          <w:tab w:val="left" w:pos="360"/>
          <w:tab w:val="left" w:pos="2880"/>
        </w:tabs>
        <w:spacing w:line="360" w:lineRule="auto"/>
        <w:rPr>
          <w:b/>
          <w:lang w:val="en-GB"/>
        </w:rPr>
      </w:pPr>
    </w:p>
    <w:p w:rsidR="001E09EC" w:rsidRDefault="001E09EC" w:rsidP="00327BE6">
      <w:pPr>
        <w:tabs>
          <w:tab w:val="left" w:pos="360"/>
          <w:tab w:val="left" w:pos="2880"/>
        </w:tabs>
        <w:spacing w:line="360" w:lineRule="auto"/>
        <w:rPr>
          <w:b/>
          <w:lang w:val="en-GB"/>
        </w:rPr>
      </w:pPr>
    </w:p>
    <w:p w:rsidR="006B0174" w:rsidRPr="00327BE6" w:rsidRDefault="00BD515C" w:rsidP="00327BE6">
      <w:pPr>
        <w:tabs>
          <w:tab w:val="left" w:pos="360"/>
          <w:tab w:val="left" w:pos="2880"/>
        </w:tabs>
        <w:spacing w:line="360" w:lineRule="auto"/>
        <w:rPr>
          <w:rFonts w:asciiTheme="minorHAnsi" w:hAnsiTheme="minorHAnsi"/>
          <w:b/>
          <w:bCs/>
          <w:sz w:val="28"/>
          <w:lang w:val="en-GB"/>
        </w:rPr>
      </w:pPr>
      <w:r>
        <w:rPr>
          <w:b/>
          <w:lang w:val="en-GB"/>
        </w:rPr>
        <w:br w:type="page"/>
      </w:r>
      <w:r w:rsidR="00705BB9">
        <w:rPr>
          <w:rFonts w:asciiTheme="minorHAnsi" w:eastAsia="Times New Roman" w:hAnsiTheme="minorHAnsi" w:cs="Arial"/>
          <w:noProof/>
          <w:color w:val="000000"/>
          <w:sz w:val="22"/>
          <w:szCs w:val="22"/>
          <w:lang w:eastAsia="zh-CN"/>
        </w:rPr>
        <w:lastRenderedPageBreak/>
        <mc:AlternateContent>
          <mc:Choice Requires="wps">
            <w:drawing>
              <wp:anchor distT="0" distB="0" distL="114300" distR="114300" simplePos="0" relativeHeight="251682816" behindDoc="0" locked="0" layoutInCell="1" allowOverlap="1">
                <wp:simplePos x="0" y="0"/>
                <wp:positionH relativeFrom="column">
                  <wp:posOffset>5715000</wp:posOffset>
                </wp:positionH>
                <wp:positionV relativeFrom="paragraph">
                  <wp:posOffset>-455930</wp:posOffset>
                </wp:positionV>
                <wp:extent cx="1228725" cy="777875"/>
                <wp:effectExtent l="0" t="3175" r="0" b="0"/>
                <wp:wrapNone/>
                <wp:docPr id="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55" w:rsidRDefault="00606655" w:rsidP="008213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1" type="#_x0000_t202" style="position:absolute;margin-left:450pt;margin-top:-35.9pt;width:96.75pt;height:6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O/hQIAABgFAAAOAAAAZHJzL2Uyb0RvYy54bWysVNmO2yAUfa/Uf0C8Z7zUGcf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" stroked="f">
                <v:textbox>
                  <w:txbxContent>
                    <w:p w:rsidR="00606655" w:rsidRDefault="00606655" w:rsidP="0082130E"/>
                  </w:txbxContent>
                </v:textbox>
              </v:shape>
            </w:pict>
          </mc:Fallback>
        </mc:AlternateContent>
      </w:r>
      <w:r w:rsidR="00F752EB" w:rsidRPr="001F388A">
        <w:rPr>
          <w:rFonts w:asciiTheme="minorHAnsi" w:hAnsiTheme="minorHAnsi"/>
          <w:b/>
          <w:sz w:val="22"/>
          <w:szCs w:val="22"/>
          <w:lang w:val="en-GB"/>
        </w:rPr>
        <w:t>1.</w:t>
      </w:r>
      <w:r w:rsidR="00F752EB" w:rsidRPr="001F388A">
        <w:rPr>
          <w:rFonts w:asciiTheme="minorHAnsi" w:hAnsiTheme="minorHAnsi"/>
          <w:b/>
          <w:sz w:val="22"/>
          <w:szCs w:val="22"/>
          <w:lang w:val="en-GB"/>
        </w:rPr>
        <w:tab/>
      </w:r>
      <w:r w:rsidR="00B97702" w:rsidRPr="001F388A">
        <w:rPr>
          <w:rFonts w:asciiTheme="minorHAnsi" w:hAnsiTheme="minorHAnsi"/>
          <w:b/>
          <w:sz w:val="22"/>
          <w:szCs w:val="22"/>
          <w:lang w:val="en-GB"/>
        </w:rPr>
        <w:t>O</w:t>
      </w:r>
      <w:r w:rsidR="00D72B19" w:rsidRPr="001F388A">
        <w:rPr>
          <w:rFonts w:asciiTheme="minorHAnsi" w:hAnsiTheme="minorHAnsi"/>
          <w:b/>
          <w:sz w:val="22"/>
          <w:szCs w:val="22"/>
          <w:lang w:val="en-GB"/>
        </w:rPr>
        <w:t>rganizer</w:t>
      </w:r>
      <w:r w:rsidR="00F752EB" w:rsidRPr="001F388A">
        <w:rPr>
          <w:rFonts w:asciiTheme="minorHAnsi" w:hAnsiTheme="minorHAnsi"/>
          <w:b/>
          <w:sz w:val="22"/>
          <w:szCs w:val="22"/>
          <w:lang w:val="en-GB"/>
        </w:rPr>
        <w:t>:</w:t>
      </w:r>
      <w:r w:rsidR="00864017" w:rsidRPr="001F388A">
        <w:rPr>
          <w:rFonts w:asciiTheme="minorHAnsi" w:hAnsiTheme="minorHAnsi"/>
          <w:b/>
          <w:sz w:val="22"/>
          <w:szCs w:val="22"/>
          <w:lang w:val="en-GB"/>
        </w:rPr>
        <w:tab/>
      </w:r>
      <w:r w:rsidR="00FB1652">
        <w:rPr>
          <w:rFonts w:asciiTheme="minorHAnsi" w:eastAsia="Times New Roman" w:hAnsiTheme="minorHAnsi" w:cs="Arial"/>
          <w:color w:val="000000"/>
          <w:sz w:val="22"/>
          <w:szCs w:val="22"/>
          <w:lang w:eastAsia="en-US"/>
        </w:rPr>
        <w:t>Badminton Association o</w:t>
      </w:r>
      <w:r w:rsidR="006B0174" w:rsidRPr="001F388A">
        <w:rPr>
          <w:rFonts w:asciiTheme="minorHAnsi" w:eastAsia="Times New Roman" w:hAnsiTheme="minorHAnsi" w:cs="Arial"/>
          <w:color w:val="000000"/>
          <w:sz w:val="22"/>
          <w:szCs w:val="22"/>
          <w:lang w:eastAsia="en-US"/>
        </w:rPr>
        <w:t xml:space="preserve">f Indonesia (PBSI) </w:t>
      </w:r>
    </w:p>
    <w:p w:rsidR="006B0174" w:rsidRPr="001F388A" w:rsidRDefault="006B0174" w:rsidP="006B0174">
      <w:pPr>
        <w:tabs>
          <w:tab w:val="left" w:pos="360"/>
          <w:tab w:val="left" w:pos="2880"/>
        </w:tabs>
        <w:suppressAutoHyphens w:val="0"/>
        <w:autoSpaceDE w:val="0"/>
        <w:autoSpaceDN w:val="0"/>
        <w:adjustRightInd w:val="0"/>
        <w:rPr>
          <w:rFonts w:asciiTheme="minorHAnsi" w:eastAsia="Times New Roman" w:hAnsiTheme="minorHAnsi" w:cs="Arial"/>
          <w:color w:val="000000"/>
          <w:sz w:val="22"/>
          <w:szCs w:val="22"/>
          <w:lang w:eastAsia="en-US"/>
        </w:rPr>
      </w:pPr>
      <w:r w:rsidRPr="001F388A">
        <w:rPr>
          <w:rFonts w:asciiTheme="minorHAnsi" w:eastAsia="Times New Roman" w:hAnsiTheme="minorHAnsi" w:cs="Arial"/>
          <w:color w:val="000000"/>
          <w:sz w:val="22"/>
          <w:szCs w:val="22"/>
          <w:lang w:eastAsia="en-US"/>
        </w:rPr>
        <w:tab/>
      </w:r>
      <w:r w:rsidRPr="001F388A">
        <w:rPr>
          <w:rFonts w:asciiTheme="minorHAnsi" w:eastAsia="Times New Roman" w:hAnsiTheme="minorHAnsi" w:cs="Arial"/>
          <w:color w:val="000000"/>
          <w:sz w:val="22"/>
          <w:szCs w:val="22"/>
          <w:lang w:eastAsia="en-US"/>
        </w:rPr>
        <w:tab/>
      </w:r>
      <w:proofErr w:type="spellStart"/>
      <w:r w:rsidRPr="001F388A">
        <w:rPr>
          <w:rFonts w:asciiTheme="minorHAnsi" w:eastAsia="Times New Roman" w:hAnsiTheme="minorHAnsi" w:cs="Arial"/>
          <w:color w:val="000000"/>
          <w:sz w:val="22"/>
          <w:szCs w:val="22"/>
          <w:lang w:eastAsia="en-US"/>
        </w:rPr>
        <w:t>Gedung</w:t>
      </w:r>
      <w:proofErr w:type="spellEnd"/>
      <w:r w:rsidR="00483BD4">
        <w:rPr>
          <w:rFonts w:asciiTheme="minorHAnsi" w:eastAsia="Times New Roman" w:hAnsiTheme="minorHAnsi" w:cs="Arial"/>
          <w:color w:val="000000"/>
          <w:sz w:val="22"/>
          <w:szCs w:val="22"/>
          <w:lang w:eastAsia="en-US"/>
        </w:rPr>
        <w:t xml:space="preserve"> </w:t>
      </w:r>
      <w:proofErr w:type="spellStart"/>
      <w:r w:rsidRPr="001F388A">
        <w:rPr>
          <w:rFonts w:asciiTheme="minorHAnsi" w:eastAsia="Times New Roman" w:hAnsiTheme="minorHAnsi" w:cs="Arial"/>
          <w:color w:val="000000"/>
          <w:sz w:val="22"/>
          <w:szCs w:val="22"/>
          <w:lang w:eastAsia="en-US"/>
        </w:rPr>
        <w:t>Pusat</w:t>
      </w:r>
      <w:proofErr w:type="spellEnd"/>
      <w:r w:rsidR="00483BD4">
        <w:rPr>
          <w:rFonts w:asciiTheme="minorHAnsi" w:eastAsia="Times New Roman" w:hAnsiTheme="minorHAnsi" w:cs="Arial"/>
          <w:color w:val="000000"/>
          <w:sz w:val="22"/>
          <w:szCs w:val="22"/>
          <w:lang w:eastAsia="en-US"/>
        </w:rPr>
        <w:t xml:space="preserve"> </w:t>
      </w:r>
      <w:proofErr w:type="spellStart"/>
      <w:r w:rsidRPr="001F388A">
        <w:rPr>
          <w:rFonts w:asciiTheme="minorHAnsi" w:eastAsia="Times New Roman" w:hAnsiTheme="minorHAnsi" w:cs="Arial"/>
          <w:color w:val="000000"/>
          <w:sz w:val="22"/>
          <w:szCs w:val="22"/>
          <w:lang w:eastAsia="en-US"/>
        </w:rPr>
        <w:t>Bulutangkis</w:t>
      </w:r>
      <w:proofErr w:type="spellEnd"/>
      <w:r w:rsidRPr="001F388A">
        <w:rPr>
          <w:rFonts w:asciiTheme="minorHAnsi" w:eastAsia="Times New Roman" w:hAnsiTheme="minorHAnsi" w:cs="Arial"/>
          <w:color w:val="000000"/>
          <w:sz w:val="22"/>
          <w:szCs w:val="22"/>
          <w:lang w:eastAsia="en-US"/>
        </w:rPr>
        <w:t xml:space="preserve"> Indonesia</w:t>
      </w:r>
    </w:p>
    <w:p w:rsidR="006B0174" w:rsidRPr="001F388A" w:rsidRDefault="006B0174" w:rsidP="006B0174">
      <w:pPr>
        <w:tabs>
          <w:tab w:val="left" w:pos="360"/>
          <w:tab w:val="left" w:pos="2880"/>
        </w:tabs>
        <w:suppressAutoHyphens w:val="0"/>
        <w:autoSpaceDE w:val="0"/>
        <w:autoSpaceDN w:val="0"/>
        <w:adjustRightInd w:val="0"/>
        <w:rPr>
          <w:rFonts w:asciiTheme="minorHAnsi" w:eastAsia="Times New Roman" w:hAnsiTheme="minorHAnsi" w:cs="Arial"/>
          <w:color w:val="000000"/>
          <w:sz w:val="22"/>
          <w:szCs w:val="22"/>
          <w:lang w:eastAsia="en-US"/>
        </w:rPr>
      </w:pPr>
      <w:r w:rsidRPr="001F388A">
        <w:rPr>
          <w:rFonts w:asciiTheme="minorHAnsi" w:eastAsia="Times New Roman" w:hAnsiTheme="minorHAnsi" w:cs="Arial"/>
          <w:color w:val="000000"/>
          <w:sz w:val="22"/>
          <w:szCs w:val="22"/>
          <w:lang w:eastAsia="en-US"/>
        </w:rPr>
        <w:tab/>
      </w:r>
      <w:r w:rsidRPr="001F388A">
        <w:rPr>
          <w:rFonts w:asciiTheme="minorHAnsi" w:eastAsia="Times New Roman" w:hAnsiTheme="minorHAnsi" w:cs="Arial"/>
          <w:color w:val="000000"/>
          <w:sz w:val="22"/>
          <w:szCs w:val="22"/>
          <w:lang w:eastAsia="en-US"/>
        </w:rPr>
        <w:tab/>
        <w:t xml:space="preserve">Jl. </w:t>
      </w:r>
      <w:proofErr w:type="spellStart"/>
      <w:r w:rsidRPr="001F388A">
        <w:rPr>
          <w:rFonts w:asciiTheme="minorHAnsi" w:eastAsia="Times New Roman" w:hAnsiTheme="minorHAnsi" w:cs="Arial"/>
          <w:color w:val="000000"/>
          <w:sz w:val="22"/>
          <w:szCs w:val="22"/>
          <w:lang w:eastAsia="en-US"/>
        </w:rPr>
        <w:t>Damai</w:t>
      </w:r>
      <w:proofErr w:type="spellEnd"/>
      <w:r w:rsidRPr="001F388A">
        <w:rPr>
          <w:rFonts w:asciiTheme="minorHAnsi" w:eastAsia="Times New Roman" w:hAnsiTheme="minorHAnsi" w:cs="Arial"/>
          <w:color w:val="000000"/>
          <w:sz w:val="22"/>
          <w:szCs w:val="22"/>
          <w:lang w:eastAsia="en-US"/>
        </w:rPr>
        <w:t xml:space="preserve"> Raya </w:t>
      </w:r>
      <w:proofErr w:type="spellStart"/>
      <w:r w:rsidRPr="001F388A">
        <w:rPr>
          <w:rFonts w:asciiTheme="minorHAnsi" w:eastAsia="Times New Roman" w:hAnsiTheme="minorHAnsi" w:cs="Arial"/>
          <w:color w:val="000000"/>
          <w:sz w:val="22"/>
          <w:szCs w:val="22"/>
          <w:lang w:eastAsia="en-US"/>
        </w:rPr>
        <w:t>Kel</w:t>
      </w:r>
      <w:proofErr w:type="spellEnd"/>
      <w:r w:rsidRPr="001F388A">
        <w:rPr>
          <w:rFonts w:asciiTheme="minorHAnsi" w:eastAsia="Times New Roman" w:hAnsiTheme="minorHAnsi" w:cs="Arial"/>
          <w:color w:val="000000"/>
          <w:sz w:val="22"/>
          <w:szCs w:val="22"/>
          <w:lang w:eastAsia="en-US"/>
        </w:rPr>
        <w:t>/</w:t>
      </w:r>
      <w:proofErr w:type="spellStart"/>
      <w:r w:rsidRPr="001F388A">
        <w:rPr>
          <w:rFonts w:asciiTheme="minorHAnsi" w:eastAsia="Times New Roman" w:hAnsiTheme="minorHAnsi" w:cs="Arial"/>
          <w:color w:val="000000"/>
          <w:sz w:val="22"/>
          <w:szCs w:val="22"/>
          <w:lang w:eastAsia="en-US"/>
        </w:rPr>
        <w:t>Kec</w:t>
      </w:r>
      <w:proofErr w:type="spellEnd"/>
      <w:r w:rsidRPr="001F388A">
        <w:rPr>
          <w:rFonts w:asciiTheme="minorHAnsi" w:eastAsia="Times New Roman" w:hAnsiTheme="minorHAnsi" w:cs="Arial"/>
          <w:color w:val="000000"/>
          <w:sz w:val="22"/>
          <w:szCs w:val="22"/>
          <w:lang w:eastAsia="en-US"/>
        </w:rPr>
        <w:t xml:space="preserve">. </w:t>
      </w:r>
      <w:proofErr w:type="spellStart"/>
      <w:r w:rsidRPr="001F388A">
        <w:rPr>
          <w:rFonts w:asciiTheme="minorHAnsi" w:eastAsia="Times New Roman" w:hAnsiTheme="minorHAnsi" w:cs="Arial"/>
          <w:color w:val="000000"/>
          <w:sz w:val="22"/>
          <w:szCs w:val="22"/>
          <w:lang w:eastAsia="en-US"/>
        </w:rPr>
        <w:t>Cipayung</w:t>
      </w:r>
      <w:proofErr w:type="spellEnd"/>
    </w:p>
    <w:p w:rsidR="006B0174" w:rsidRPr="001F388A" w:rsidRDefault="006B0174" w:rsidP="006B0174">
      <w:pPr>
        <w:tabs>
          <w:tab w:val="left" w:pos="360"/>
          <w:tab w:val="left" w:pos="2880"/>
        </w:tabs>
        <w:suppressAutoHyphens w:val="0"/>
        <w:autoSpaceDE w:val="0"/>
        <w:autoSpaceDN w:val="0"/>
        <w:adjustRightInd w:val="0"/>
        <w:rPr>
          <w:rFonts w:asciiTheme="minorHAnsi" w:eastAsia="Times New Roman" w:hAnsiTheme="minorHAnsi" w:cs="Arial"/>
          <w:color w:val="000000"/>
          <w:sz w:val="22"/>
          <w:szCs w:val="22"/>
          <w:lang w:eastAsia="en-US"/>
        </w:rPr>
      </w:pPr>
      <w:r w:rsidRPr="001F388A">
        <w:rPr>
          <w:rFonts w:asciiTheme="minorHAnsi" w:eastAsia="Times New Roman" w:hAnsiTheme="minorHAnsi" w:cs="Arial"/>
          <w:color w:val="000000"/>
          <w:sz w:val="22"/>
          <w:szCs w:val="22"/>
          <w:lang w:eastAsia="en-US"/>
        </w:rPr>
        <w:tab/>
      </w:r>
      <w:r w:rsidRPr="001F388A">
        <w:rPr>
          <w:rFonts w:asciiTheme="minorHAnsi" w:eastAsia="Times New Roman" w:hAnsiTheme="minorHAnsi" w:cs="Arial"/>
          <w:color w:val="000000"/>
          <w:sz w:val="22"/>
          <w:szCs w:val="22"/>
          <w:lang w:eastAsia="en-US"/>
        </w:rPr>
        <w:tab/>
        <w:t xml:space="preserve">Jakarta </w:t>
      </w:r>
      <w:proofErr w:type="spellStart"/>
      <w:r w:rsidRPr="001F388A">
        <w:rPr>
          <w:rFonts w:asciiTheme="minorHAnsi" w:eastAsia="Times New Roman" w:hAnsiTheme="minorHAnsi" w:cs="Arial"/>
          <w:color w:val="000000"/>
          <w:sz w:val="22"/>
          <w:szCs w:val="22"/>
          <w:lang w:eastAsia="en-US"/>
        </w:rPr>
        <w:t>Timur</w:t>
      </w:r>
      <w:proofErr w:type="spellEnd"/>
      <w:r w:rsidRPr="001F388A">
        <w:rPr>
          <w:rFonts w:asciiTheme="minorHAnsi" w:eastAsia="Times New Roman" w:hAnsiTheme="minorHAnsi" w:cs="Arial"/>
          <w:color w:val="000000"/>
          <w:sz w:val="22"/>
          <w:szCs w:val="22"/>
          <w:lang w:eastAsia="en-US"/>
        </w:rPr>
        <w:t xml:space="preserve"> 13840, Indonesia</w:t>
      </w:r>
    </w:p>
    <w:p w:rsidR="006B0174" w:rsidRPr="001F388A" w:rsidRDefault="006B0174" w:rsidP="006B0174">
      <w:pPr>
        <w:tabs>
          <w:tab w:val="left" w:pos="360"/>
          <w:tab w:val="left" w:pos="2880"/>
        </w:tabs>
        <w:suppressAutoHyphens w:val="0"/>
        <w:autoSpaceDE w:val="0"/>
        <w:autoSpaceDN w:val="0"/>
        <w:adjustRightInd w:val="0"/>
        <w:rPr>
          <w:rFonts w:asciiTheme="minorHAnsi" w:eastAsia="Times New Roman" w:hAnsiTheme="minorHAnsi" w:cs="Arial"/>
          <w:color w:val="000000"/>
          <w:sz w:val="22"/>
          <w:szCs w:val="22"/>
          <w:lang w:eastAsia="en-US"/>
        </w:rPr>
      </w:pPr>
      <w:r w:rsidRPr="001F388A">
        <w:rPr>
          <w:rFonts w:asciiTheme="minorHAnsi" w:eastAsia="Times New Roman" w:hAnsiTheme="minorHAnsi" w:cs="Arial"/>
          <w:color w:val="000000"/>
          <w:sz w:val="22"/>
          <w:szCs w:val="22"/>
          <w:lang w:eastAsia="en-US"/>
        </w:rPr>
        <w:tab/>
      </w:r>
      <w:r w:rsidRPr="001F388A">
        <w:rPr>
          <w:rFonts w:asciiTheme="minorHAnsi" w:eastAsia="Times New Roman" w:hAnsiTheme="minorHAnsi" w:cs="Arial"/>
          <w:color w:val="000000"/>
          <w:sz w:val="22"/>
          <w:szCs w:val="22"/>
          <w:lang w:eastAsia="en-US"/>
        </w:rPr>
        <w:tab/>
      </w:r>
      <w:proofErr w:type="gramStart"/>
      <w:r w:rsidRPr="001F388A">
        <w:rPr>
          <w:rFonts w:asciiTheme="minorHAnsi" w:eastAsia="Times New Roman" w:hAnsiTheme="minorHAnsi" w:cs="Arial"/>
          <w:color w:val="000000"/>
          <w:sz w:val="22"/>
          <w:szCs w:val="22"/>
          <w:lang w:eastAsia="en-US"/>
        </w:rPr>
        <w:t>Phone  :</w:t>
      </w:r>
      <w:proofErr w:type="gramEnd"/>
      <w:r w:rsidRPr="001F388A">
        <w:rPr>
          <w:rFonts w:asciiTheme="minorHAnsi" w:eastAsia="Times New Roman" w:hAnsiTheme="minorHAnsi" w:cs="Arial"/>
          <w:color w:val="000000"/>
          <w:sz w:val="22"/>
          <w:szCs w:val="22"/>
          <w:lang w:eastAsia="en-US"/>
        </w:rPr>
        <w:t xml:space="preserve"> +62 21 8445078, 8445080</w:t>
      </w:r>
    </w:p>
    <w:p w:rsidR="006B0174" w:rsidRPr="001F388A" w:rsidRDefault="006B0174" w:rsidP="006B0174">
      <w:pPr>
        <w:tabs>
          <w:tab w:val="left" w:pos="360"/>
          <w:tab w:val="left" w:pos="2880"/>
        </w:tabs>
        <w:suppressAutoHyphens w:val="0"/>
        <w:autoSpaceDE w:val="0"/>
        <w:autoSpaceDN w:val="0"/>
        <w:adjustRightInd w:val="0"/>
        <w:rPr>
          <w:rFonts w:asciiTheme="minorHAnsi" w:eastAsia="Times New Roman" w:hAnsiTheme="minorHAnsi" w:cs="Arial"/>
          <w:color w:val="000000"/>
          <w:sz w:val="22"/>
          <w:szCs w:val="22"/>
          <w:lang w:eastAsia="en-US"/>
        </w:rPr>
      </w:pPr>
      <w:r w:rsidRPr="001F388A">
        <w:rPr>
          <w:rFonts w:asciiTheme="minorHAnsi" w:eastAsia="Times New Roman" w:hAnsiTheme="minorHAnsi" w:cs="Arial"/>
          <w:color w:val="000000"/>
          <w:sz w:val="22"/>
          <w:szCs w:val="22"/>
          <w:lang w:eastAsia="en-US"/>
        </w:rPr>
        <w:tab/>
      </w:r>
      <w:r w:rsidRPr="001F388A">
        <w:rPr>
          <w:rFonts w:asciiTheme="minorHAnsi" w:eastAsia="Times New Roman" w:hAnsiTheme="minorHAnsi" w:cs="Arial"/>
          <w:color w:val="000000"/>
          <w:sz w:val="22"/>
          <w:szCs w:val="22"/>
          <w:lang w:eastAsia="en-US"/>
        </w:rPr>
        <w:tab/>
      </w:r>
      <w:proofErr w:type="gramStart"/>
      <w:r w:rsidRPr="001F388A">
        <w:rPr>
          <w:rFonts w:asciiTheme="minorHAnsi" w:eastAsia="Times New Roman" w:hAnsiTheme="minorHAnsi" w:cs="Arial"/>
          <w:color w:val="000000"/>
          <w:sz w:val="22"/>
          <w:szCs w:val="22"/>
          <w:lang w:eastAsia="en-US"/>
        </w:rPr>
        <w:t>Fax  :</w:t>
      </w:r>
      <w:proofErr w:type="gramEnd"/>
      <w:r w:rsidRPr="001F388A">
        <w:rPr>
          <w:rFonts w:asciiTheme="minorHAnsi" w:eastAsia="Times New Roman" w:hAnsiTheme="minorHAnsi" w:cs="Arial"/>
          <w:color w:val="000000"/>
          <w:sz w:val="22"/>
          <w:szCs w:val="22"/>
          <w:lang w:eastAsia="en-US"/>
        </w:rPr>
        <w:t xml:space="preserve"> +62 21 8445079</w:t>
      </w:r>
    </w:p>
    <w:p w:rsidR="00A26913" w:rsidRDefault="006B0174" w:rsidP="006B0174">
      <w:pPr>
        <w:pStyle w:val="NoSpacing"/>
        <w:tabs>
          <w:tab w:val="left" w:pos="360"/>
          <w:tab w:val="left" w:pos="2880"/>
          <w:tab w:val="left" w:pos="4140"/>
        </w:tabs>
        <w:rPr>
          <w:rFonts w:asciiTheme="minorHAnsi" w:eastAsia="Times New Roman" w:hAnsiTheme="minorHAnsi" w:cs="Arial"/>
          <w:color w:val="000000"/>
        </w:rPr>
      </w:pPr>
      <w:r w:rsidRPr="001F388A">
        <w:rPr>
          <w:rFonts w:asciiTheme="minorHAnsi" w:eastAsia="Times New Roman" w:hAnsiTheme="minorHAnsi" w:cs="Arial"/>
          <w:color w:val="000000"/>
        </w:rPr>
        <w:tab/>
      </w:r>
      <w:r w:rsidRPr="001F388A">
        <w:rPr>
          <w:rFonts w:asciiTheme="minorHAnsi" w:eastAsia="Times New Roman" w:hAnsiTheme="minorHAnsi" w:cs="Arial"/>
          <w:color w:val="000000"/>
        </w:rPr>
        <w:tab/>
        <w:t>E-</w:t>
      </w:r>
      <w:proofErr w:type="gramStart"/>
      <w:r w:rsidRPr="001F388A">
        <w:rPr>
          <w:rFonts w:asciiTheme="minorHAnsi" w:eastAsia="Times New Roman" w:hAnsiTheme="minorHAnsi" w:cs="Arial"/>
          <w:color w:val="000000"/>
        </w:rPr>
        <w:t xml:space="preserve">mail  </w:t>
      </w:r>
      <w:r w:rsidR="006F742E">
        <w:rPr>
          <w:rFonts w:asciiTheme="minorHAnsi" w:eastAsia="Times New Roman" w:hAnsiTheme="minorHAnsi" w:cs="Arial"/>
          <w:color w:val="000000"/>
        </w:rPr>
        <w:t>:</w:t>
      </w:r>
      <w:proofErr w:type="gramEnd"/>
      <w:r w:rsidR="006F742E">
        <w:rPr>
          <w:rFonts w:asciiTheme="minorHAnsi" w:eastAsia="Times New Roman" w:hAnsiTheme="minorHAnsi" w:cs="Arial"/>
          <w:color w:val="000000"/>
        </w:rPr>
        <w:t xml:space="preserve"> </w:t>
      </w:r>
      <w:hyperlink r:id="rId16" w:history="1">
        <w:r w:rsidR="006A15B1" w:rsidRPr="00EB4F44">
          <w:rPr>
            <w:rStyle w:val="Hyperlink"/>
            <w:rFonts w:asciiTheme="minorHAnsi" w:eastAsia="Times New Roman" w:hAnsiTheme="minorHAnsi" w:cs="Arial"/>
          </w:rPr>
          <w:t>sekjen@pbsi.or.id</w:t>
        </w:r>
      </w:hyperlink>
    </w:p>
    <w:p w:rsidR="004F3EFA" w:rsidRPr="001F388A" w:rsidRDefault="00A26913" w:rsidP="006B0174">
      <w:pPr>
        <w:pStyle w:val="NoSpacing"/>
        <w:tabs>
          <w:tab w:val="left" w:pos="360"/>
          <w:tab w:val="left" w:pos="2880"/>
          <w:tab w:val="left" w:pos="4140"/>
        </w:tabs>
        <w:rPr>
          <w:rFonts w:asciiTheme="minorHAnsi" w:hAnsiTheme="minorHAnsi"/>
          <w:lang w:val="en-GB"/>
        </w:rPr>
      </w:pPr>
      <w:r>
        <w:rPr>
          <w:rFonts w:asciiTheme="minorHAnsi" w:eastAsia="Times New Roman" w:hAnsiTheme="minorHAnsi" w:cs="Arial"/>
          <w:color w:val="000000"/>
        </w:rPr>
        <w:tab/>
      </w:r>
      <w:r>
        <w:rPr>
          <w:rFonts w:asciiTheme="minorHAnsi" w:eastAsia="Times New Roman" w:hAnsiTheme="minorHAnsi" w:cs="Arial"/>
          <w:color w:val="000000"/>
        </w:rPr>
        <w:tab/>
      </w:r>
      <w:r>
        <w:rPr>
          <w:rFonts w:asciiTheme="minorHAnsi" w:eastAsia="Times New Roman" w:hAnsiTheme="minorHAnsi" w:cs="Arial"/>
          <w:color w:val="000000"/>
        </w:rPr>
        <w:tab/>
      </w:r>
    </w:p>
    <w:p w:rsidR="005E6C87" w:rsidRPr="001F388A" w:rsidRDefault="004F3EFA" w:rsidP="00A82ABF">
      <w:pPr>
        <w:pStyle w:val="NoSpacing"/>
        <w:rPr>
          <w:rFonts w:asciiTheme="minorHAnsi" w:hAnsiTheme="minorHAnsi"/>
          <w:lang w:val="en-GB"/>
        </w:rPr>
      </w:pPr>
      <w:r w:rsidRPr="001F388A">
        <w:rPr>
          <w:rFonts w:asciiTheme="minorHAnsi" w:hAnsiTheme="minorHAnsi"/>
          <w:lang w:val="en-GB"/>
        </w:rPr>
        <w:tab/>
      </w:r>
    </w:p>
    <w:p w:rsidR="00E056FA" w:rsidRPr="00E203FD" w:rsidRDefault="00F752EB" w:rsidP="00F752EB">
      <w:pPr>
        <w:pStyle w:val="NoSpacing"/>
        <w:tabs>
          <w:tab w:val="left" w:pos="360"/>
          <w:tab w:val="left" w:pos="2880"/>
        </w:tabs>
        <w:rPr>
          <w:rFonts w:asciiTheme="minorHAnsi" w:hAnsiTheme="minorHAnsi"/>
          <w:lang w:val="en-GB"/>
        </w:rPr>
      </w:pPr>
      <w:r w:rsidRPr="001F388A">
        <w:rPr>
          <w:rFonts w:asciiTheme="minorHAnsi" w:hAnsiTheme="minorHAnsi"/>
          <w:b/>
          <w:lang w:val="en-GB"/>
        </w:rPr>
        <w:t>2.</w:t>
      </w:r>
      <w:r w:rsidRPr="001F388A">
        <w:rPr>
          <w:rFonts w:asciiTheme="minorHAnsi" w:hAnsiTheme="minorHAnsi"/>
          <w:b/>
          <w:lang w:val="en-GB"/>
        </w:rPr>
        <w:tab/>
      </w:r>
      <w:r w:rsidR="00D72B19" w:rsidRPr="001F388A">
        <w:rPr>
          <w:rFonts w:asciiTheme="minorHAnsi" w:hAnsiTheme="minorHAnsi"/>
          <w:b/>
          <w:lang w:val="en-GB"/>
        </w:rPr>
        <w:t>Sanctioned by</w:t>
      </w:r>
      <w:r w:rsidRPr="001F388A">
        <w:rPr>
          <w:rFonts w:asciiTheme="minorHAnsi" w:hAnsiTheme="minorHAnsi"/>
          <w:b/>
          <w:lang w:val="en-GB"/>
        </w:rPr>
        <w:t>:</w:t>
      </w:r>
      <w:r w:rsidR="00D72B19" w:rsidRPr="001F388A">
        <w:rPr>
          <w:rFonts w:asciiTheme="minorHAnsi" w:hAnsiTheme="minorHAnsi"/>
          <w:lang w:val="en-GB"/>
        </w:rPr>
        <w:tab/>
      </w:r>
      <w:r w:rsidR="00E203FD">
        <w:rPr>
          <w:rFonts w:asciiTheme="minorHAnsi" w:hAnsiTheme="minorHAnsi"/>
          <w:lang w:val="en-GB"/>
        </w:rPr>
        <w:t xml:space="preserve">Badminton World </w:t>
      </w:r>
      <w:proofErr w:type="gramStart"/>
      <w:r w:rsidR="00E203FD">
        <w:rPr>
          <w:rFonts w:asciiTheme="minorHAnsi" w:hAnsiTheme="minorHAnsi"/>
          <w:lang w:val="en-GB"/>
        </w:rPr>
        <w:t xml:space="preserve">Federation  </w:t>
      </w:r>
      <w:r w:rsidR="00E203FD" w:rsidRPr="00E203FD">
        <w:rPr>
          <w:rFonts w:asciiTheme="minorHAnsi" w:hAnsiTheme="minorHAnsi"/>
          <w:lang w:val="en-GB"/>
        </w:rPr>
        <w:t>(</w:t>
      </w:r>
      <w:proofErr w:type="gramEnd"/>
      <w:r w:rsidR="00E203FD" w:rsidRPr="00E203FD">
        <w:rPr>
          <w:rFonts w:asciiTheme="minorHAnsi" w:hAnsiTheme="minorHAnsi"/>
          <w:lang w:val="en-GB"/>
        </w:rPr>
        <w:t xml:space="preserve"> BWF )</w:t>
      </w:r>
    </w:p>
    <w:p w:rsidR="00D22089" w:rsidRPr="001F388A" w:rsidRDefault="00D22089" w:rsidP="00F752EB">
      <w:pPr>
        <w:pStyle w:val="NoSpacing"/>
        <w:tabs>
          <w:tab w:val="left" w:pos="360"/>
          <w:tab w:val="left" w:pos="2880"/>
        </w:tabs>
        <w:rPr>
          <w:rFonts w:asciiTheme="minorHAnsi" w:hAnsiTheme="minorHAnsi"/>
          <w:lang w:val="en-GB"/>
        </w:rPr>
      </w:pPr>
      <w:r>
        <w:rPr>
          <w:rFonts w:asciiTheme="minorHAnsi" w:hAnsiTheme="minorHAnsi"/>
          <w:lang w:val="en-GB"/>
        </w:rPr>
        <w:tab/>
      </w:r>
      <w:r w:rsidR="00E203FD">
        <w:rPr>
          <w:rFonts w:asciiTheme="minorHAnsi" w:hAnsiTheme="minorHAnsi"/>
          <w:lang w:val="en-GB"/>
        </w:rPr>
        <w:t>Under 19</w:t>
      </w:r>
      <w:r w:rsidR="00766836">
        <w:rPr>
          <w:rFonts w:asciiTheme="minorHAnsi" w:hAnsiTheme="minorHAnsi"/>
          <w:lang w:val="en-GB"/>
        </w:rPr>
        <w:t xml:space="preserve"> only</w:t>
      </w:r>
      <w:r>
        <w:rPr>
          <w:rFonts w:asciiTheme="minorHAnsi" w:hAnsiTheme="minorHAnsi"/>
          <w:lang w:val="en-GB"/>
        </w:rPr>
        <w:tab/>
      </w:r>
      <w:r w:rsidR="00E203FD">
        <w:rPr>
          <w:rFonts w:asciiTheme="minorHAnsi" w:hAnsiTheme="minorHAnsi"/>
          <w:lang w:val="en-GB"/>
        </w:rPr>
        <w:t xml:space="preserve">Badminton Asia </w:t>
      </w:r>
    </w:p>
    <w:p w:rsidR="005E6C87" w:rsidRPr="001F388A" w:rsidRDefault="005E6C87" w:rsidP="00A82ABF">
      <w:pPr>
        <w:pStyle w:val="NoSpacing"/>
        <w:rPr>
          <w:rFonts w:asciiTheme="minorHAnsi" w:hAnsiTheme="minorHAnsi"/>
          <w:lang w:val="en-GB"/>
        </w:rPr>
      </w:pPr>
    </w:p>
    <w:p w:rsidR="006B0174" w:rsidRPr="001F388A" w:rsidRDefault="00F752EB" w:rsidP="00F752EB">
      <w:pPr>
        <w:pStyle w:val="NoSpacing"/>
        <w:tabs>
          <w:tab w:val="left" w:pos="360"/>
          <w:tab w:val="left" w:pos="2880"/>
        </w:tabs>
        <w:rPr>
          <w:rFonts w:asciiTheme="minorHAnsi" w:hAnsiTheme="minorHAnsi"/>
          <w:b/>
          <w:lang w:val="en-GB"/>
        </w:rPr>
      </w:pPr>
      <w:r w:rsidRPr="001F388A">
        <w:rPr>
          <w:rFonts w:asciiTheme="minorHAnsi" w:hAnsiTheme="minorHAnsi"/>
          <w:b/>
          <w:lang w:val="en-GB"/>
        </w:rPr>
        <w:t>3.</w:t>
      </w:r>
      <w:r w:rsidRPr="001F388A">
        <w:rPr>
          <w:rFonts w:asciiTheme="minorHAnsi" w:hAnsiTheme="minorHAnsi"/>
          <w:b/>
          <w:lang w:val="en-GB"/>
        </w:rPr>
        <w:tab/>
      </w:r>
      <w:r w:rsidR="006B0174" w:rsidRPr="001F388A">
        <w:rPr>
          <w:rFonts w:asciiTheme="minorHAnsi" w:hAnsiTheme="minorHAnsi"/>
          <w:b/>
          <w:lang w:val="en-GB"/>
        </w:rPr>
        <w:t>Technical Officials:</w:t>
      </w:r>
      <w:r w:rsidR="00D72B19" w:rsidRPr="001F388A">
        <w:rPr>
          <w:rFonts w:asciiTheme="minorHAnsi" w:hAnsiTheme="minorHAnsi"/>
          <w:b/>
          <w:lang w:val="en-GB"/>
        </w:rPr>
        <w:tab/>
      </w:r>
    </w:p>
    <w:p w:rsidR="00F43BEF" w:rsidRDefault="006B0174" w:rsidP="00F43BEF">
      <w:pPr>
        <w:pStyle w:val="NoSpacing"/>
        <w:numPr>
          <w:ilvl w:val="0"/>
          <w:numId w:val="8"/>
        </w:numPr>
        <w:tabs>
          <w:tab w:val="left" w:pos="360"/>
          <w:tab w:val="left" w:pos="720"/>
          <w:tab w:val="left" w:pos="2880"/>
        </w:tabs>
        <w:ind w:left="360" w:firstLine="0"/>
        <w:rPr>
          <w:rFonts w:asciiTheme="minorHAnsi" w:hAnsiTheme="minorHAnsi"/>
          <w:lang w:val="en-GB"/>
        </w:rPr>
      </w:pPr>
      <w:r w:rsidRPr="00227D87">
        <w:rPr>
          <w:rFonts w:asciiTheme="minorHAnsi" w:hAnsiTheme="minorHAnsi"/>
          <w:color w:val="000000"/>
          <w:shd w:val="clear" w:color="auto" w:fill="FFFFFF"/>
        </w:rPr>
        <w:t>Re</w:t>
      </w:r>
      <w:r w:rsidR="006F1F1A" w:rsidRPr="00227D87">
        <w:rPr>
          <w:rFonts w:asciiTheme="minorHAnsi" w:hAnsiTheme="minorHAnsi"/>
          <w:color w:val="000000"/>
          <w:shd w:val="clear" w:color="auto" w:fill="FFFFFF"/>
        </w:rPr>
        <w:t>feree</w:t>
      </w:r>
      <w:r w:rsidR="006F1F1A" w:rsidRPr="00227D87">
        <w:rPr>
          <w:rFonts w:asciiTheme="minorHAnsi" w:hAnsiTheme="minorHAnsi"/>
          <w:color w:val="000000"/>
          <w:shd w:val="clear" w:color="auto" w:fill="FFFFFF"/>
        </w:rPr>
        <w:tab/>
        <w:t>:</w:t>
      </w:r>
      <w:r w:rsidR="00483BD4" w:rsidRPr="00227D87">
        <w:rPr>
          <w:rFonts w:asciiTheme="minorHAnsi" w:hAnsiTheme="minorHAnsi"/>
          <w:color w:val="000000"/>
          <w:shd w:val="clear" w:color="auto" w:fill="FFFFFF"/>
        </w:rPr>
        <w:t xml:space="preserve"> </w:t>
      </w:r>
      <w:r w:rsidR="006F1F1A" w:rsidRPr="00227D87">
        <w:rPr>
          <w:rFonts w:asciiTheme="minorHAnsi" w:hAnsiTheme="minorHAnsi"/>
          <w:color w:val="000000"/>
          <w:shd w:val="clear" w:color="auto" w:fill="FFFFFF"/>
        </w:rPr>
        <w:t xml:space="preserve"> </w:t>
      </w:r>
      <w:r w:rsidR="00F43BEF">
        <w:rPr>
          <w:rFonts w:asciiTheme="minorHAnsi" w:hAnsiTheme="minorHAnsi"/>
          <w:color w:val="000000"/>
          <w:shd w:val="clear" w:color="auto" w:fill="FFFFFF"/>
        </w:rPr>
        <w:t>Mr. Ryan Tsai (TPE)</w:t>
      </w:r>
    </w:p>
    <w:p w:rsidR="006B0174" w:rsidRPr="00F43BEF" w:rsidRDefault="006B0174" w:rsidP="00F43BEF">
      <w:pPr>
        <w:pStyle w:val="NoSpacing"/>
        <w:numPr>
          <w:ilvl w:val="0"/>
          <w:numId w:val="8"/>
        </w:numPr>
        <w:tabs>
          <w:tab w:val="left" w:pos="360"/>
          <w:tab w:val="left" w:pos="720"/>
          <w:tab w:val="left" w:pos="2880"/>
        </w:tabs>
        <w:ind w:left="360" w:firstLine="0"/>
        <w:rPr>
          <w:rFonts w:asciiTheme="minorHAnsi" w:hAnsiTheme="minorHAnsi"/>
          <w:lang w:val="en-GB"/>
        </w:rPr>
      </w:pPr>
      <w:r w:rsidRPr="00F43BEF">
        <w:rPr>
          <w:rFonts w:asciiTheme="minorHAnsi" w:hAnsiTheme="minorHAnsi"/>
          <w:color w:val="000000"/>
          <w:shd w:val="clear" w:color="auto" w:fill="FFFFFF"/>
        </w:rPr>
        <w:t>Email</w:t>
      </w:r>
      <w:r w:rsidRPr="00F43BEF">
        <w:rPr>
          <w:rFonts w:asciiTheme="minorHAnsi" w:hAnsiTheme="minorHAnsi"/>
          <w:color w:val="000000"/>
          <w:shd w:val="clear" w:color="auto" w:fill="FFFFFF"/>
        </w:rPr>
        <w:tab/>
        <w:t>:</w:t>
      </w:r>
      <w:r w:rsidR="00483BD4" w:rsidRPr="00F43BEF">
        <w:rPr>
          <w:rFonts w:asciiTheme="minorHAnsi" w:hAnsiTheme="minorHAnsi"/>
          <w:color w:val="000000"/>
          <w:shd w:val="clear" w:color="auto" w:fill="FFFFFF"/>
        </w:rPr>
        <w:t xml:space="preserve"> </w:t>
      </w:r>
      <w:r w:rsidR="00483BD4">
        <w:t xml:space="preserve"> </w:t>
      </w:r>
      <w:hyperlink r:id="rId17" w:history="1">
        <w:r w:rsidR="00F43BEF" w:rsidRPr="008A2AEE">
          <w:rPr>
            <w:rStyle w:val="Hyperlink"/>
          </w:rPr>
          <w:t>ryan@deltec-hose.com.tw</w:t>
        </w:r>
      </w:hyperlink>
      <w:r w:rsidR="00F43BEF">
        <w:t xml:space="preserve"> </w:t>
      </w:r>
    </w:p>
    <w:p w:rsidR="00483BD4" w:rsidRPr="00483BD4" w:rsidRDefault="00483BD4" w:rsidP="00483BD4">
      <w:pPr>
        <w:pStyle w:val="NoSpacing"/>
        <w:tabs>
          <w:tab w:val="left" w:pos="360"/>
          <w:tab w:val="left" w:pos="720"/>
          <w:tab w:val="left" w:pos="2880"/>
        </w:tabs>
        <w:ind w:left="360"/>
        <w:rPr>
          <w:rFonts w:asciiTheme="minorHAnsi" w:hAnsiTheme="minorHAnsi"/>
          <w:lang w:val="en-GB"/>
        </w:rPr>
      </w:pPr>
    </w:p>
    <w:p w:rsidR="00C06B64" w:rsidRPr="00227D87" w:rsidRDefault="00E056FA" w:rsidP="006B0174">
      <w:pPr>
        <w:pStyle w:val="NoSpacing"/>
        <w:numPr>
          <w:ilvl w:val="0"/>
          <w:numId w:val="8"/>
        </w:numPr>
        <w:tabs>
          <w:tab w:val="left" w:pos="360"/>
          <w:tab w:val="left" w:pos="720"/>
          <w:tab w:val="left" w:pos="2880"/>
        </w:tabs>
        <w:ind w:left="360" w:firstLine="0"/>
        <w:rPr>
          <w:rFonts w:asciiTheme="minorHAnsi" w:hAnsiTheme="minorHAnsi"/>
          <w:strike/>
          <w:lang w:val="en-GB"/>
        </w:rPr>
      </w:pPr>
      <w:r w:rsidRPr="00227D87">
        <w:rPr>
          <w:rFonts w:asciiTheme="minorHAnsi" w:hAnsiTheme="minorHAnsi"/>
          <w:lang w:val="en-GB"/>
        </w:rPr>
        <w:t>Deputy Referee</w:t>
      </w:r>
      <w:r w:rsidR="00580A65" w:rsidRPr="00227D87">
        <w:rPr>
          <w:rFonts w:asciiTheme="minorHAnsi" w:hAnsiTheme="minorHAnsi"/>
          <w:lang w:val="en-GB"/>
        </w:rPr>
        <w:tab/>
      </w:r>
      <w:r w:rsidR="00C06B64" w:rsidRPr="00227D87">
        <w:rPr>
          <w:rFonts w:asciiTheme="minorHAnsi" w:hAnsiTheme="minorHAnsi"/>
          <w:color w:val="000000"/>
          <w:shd w:val="clear" w:color="auto" w:fill="FFFFFF"/>
        </w:rPr>
        <w:t>:</w:t>
      </w:r>
      <w:r w:rsidR="0011042C">
        <w:t xml:space="preserve">  </w:t>
      </w:r>
      <w:r w:rsidR="00184ECD">
        <w:t xml:space="preserve">Mr. </w:t>
      </w:r>
      <w:r w:rsidR="00184ECD" w:rsidRPr="00184ECD">
        <w:rPr>
          <w:rFonts w:cs="Calibri"/>
        </w:rPr>
        <w:t xml:space="preserve">Herman </w:t>
      </w:r>
      <w:proofErr w:type="spellStart"/>
      <w:r w:rsidR="00184ECD" w:rsidRPr="00184ECD">
        <w:rPr>
          <w:rFonts w:cs="Calibri"/>
        </w:rPr>
        <w:t>Subardjah</w:t>
      </w:r>
      <w:proofErr w:type="spellEnd"/>
      <w:r w:rsidR="0030491C">
        <w:rPr>
          <w:rFonts w:cs="Calibri"/>
        </w:rPr>
        <w:t xml:space="preserve"> (INA)</w:t>
      </w:r>
    </w:p>
    <w:p w:rsidR="006B0174" w:rsidRPr="00766836" w:rsidRDefault="006B0174" w:rsidP="006B0174">
      <w:pPr>
        <w:pStyle w:val="NoSpacing"/>
        <w:numPr>
          <w:ilvl w:val="0"/>
          <w:numId w:val="8"/>
        </w:numPr>
        <w:tabs>
          <w:tab w:val="left" w:pos="360"/>
          <w:tab w:val="left" w:pos="720"/>
          <w:tab w:val="left" w:pos="2880"/>
        </w:tabs>
        <w:ind w:left="360" w:firstLine="0"/>
        <w:rPr>
          <w:strike/>
          <w:lang w:val="en-GB"/>
        </w:rPr>
      </w:pPr>
      <w:r w:rsidRPr="00227D87">
        <w:rPr>
          <w:rFonts w:asciiTheme="minorHAnsi" w:hAnsiTheme="minorHAnsi"/>
          <w:lang w:val="en-GB"/>
        </w:rPr>
        <w:t>Email</w:t>
      </w:r>
      <w:r w:rsidRPr="00227D87">
        <w:rPr>
          <w:rFonts w:asciiTheme="minorHAnsi" w:hAnsiTheme="minorHAnsi"/>
          <w:color w:val="000000"/>
          <w:shd w:val="clear" w:color="auto" w:fill="FFFFFF"/>
          <w:lang w:val="en-GB"/>
        </w:rPr>
        <w:tab/>
      </w:r>
      <w:r w:rsidR="00C06B64" w:rsidRPr="00227D87">
        <w:rPr>
          <w:rFonts w:asciiTheme="minorHAnsi" w:hAnsiTheme="minorHAnsi"/>
          <w:color w:val="000000"/>
          <w:shd w:val="clear" w:color="auto" w:fill="FFFFFF"/>
        </w:rPr>
        <w:t>:</w:t>
      </w:r>
      <w:r w:rsidR="0011042C" w:rsidRPr="00227D87">
        <w:rPr>
          <w:rFonts w:asciiTheme="minorHAnsi" w:hAnsiTheme="minorHAnsi"/>
          <w:color w:val="000000"/>
          <w:shd w:val="clear" w:color="auto" w:fill="FFFFFF"/>
        </w:rPr>
        <w:t xml:space="preserve"> </w:t>
      </w:r>
      <w:r w:rsidR="0011042C">
        <w:rPr>
          <w:rFonts w:asciiTheme="minorHAnsi" w:hAnsiTheme="minorHAnsi"/>
          <w:color w:val="000000"/>
          <w:shd w:val="clear" w:color="auto" w:fill="FFFFFF"/>
        </w:rPr>
        <w:t xml:space="preserve"> </w:t>
      </w:r>
      <w:hyperlink r:id="rId18" w:tgtFrame="_blank" w:history="1">
        <w:r w:rsidR="00184ECD">
          <w:rPr>
            <w:rStyle w:val="Hyperlink"/>
          </w:rPr>
          <w:t>hermansubarjah@gmail.com</w:t>
        </w:r>
      </w:hyperlink>
    </w:p>
    <w:p w:rsidR="005E6C87" w:rsidRPr="001F388A" w:rsidRDefault="005E6C87" w:rsidP="006B0174">
      <w:pPr>
        <w:pStyle w:val="NoSpacing"/>
        <w:tabs>
          <w:tab w:val="left" w:pos="360"/>
          <w:tab w:val="left" w:pos="720"/>
          <w:tab w:val="left" w:pos="2880"/>
        </w:tabs>
        <w:ind w:left="360"/>
        <w:rPr>
          <w:rFonts w:asciiTheme="minorHAnsi" w:hAnsiTheme="minorHAnsi"/>
          <w:lang w:val="en-GB"/>
        </w:rPr>
      </w:pPr>
    </w:p>
    <w:p w:rsidR="0063687E" w:rsidRDefault="00F752EB" w:rsidP="007D4145">
      <w:pPr>
        <w:pStyle w:val="NoSpacing"/>
        <w:tabs>
          <w:tab w:val="left" w:pos="360"/>
          <w:tab w:val="left" w:pos="2880"/>
          <w:tab w:val="left" w:pos="3060"/>
        </w:tabs>
        <w:rPr>
          <w:rFonts w:asciiTheme="minorHAnsi" w:hAnsiTheme="minorHAnsi"/>
          <w:lang w:val="en-GB"/>
        </w:rPr>
      </w:pPr>
      <w:r w:rsidRPr="001F388A">
        <w:rPr>
          <w:rFonts w:asciiTheme="minorHAnsi" w:hAnsiTheme="minorHAnsi"/>
          <w:b/>
          <w:lang w:val="en-GB"/>
        </w:rPr>
        <w:t>4.</w:t>
      </w:r>
      <w:r w:rsidRPr="001F388A">
        <w:rPr>
          <w:rFonts w:asciiTheme="minorHAnsi" w:hAnsiTheme="minorHAnsi"/>
          <w:b/>
          <w:lang w:val="en-GB"/>
        </w:rPr>
        <w:tab/>
        <w:t xml:space="preserve">Tournament </w:t>
      </w:r>
      <w:r w:rsidR="002B3AAD" w:rsidRPr="001F388A">
        <w:rPr>
          <w:rFonts w:asciiTheme="minorHAnsi" w:hAnsiTheme="minorHAnsi"/>
          <w:b/>
          <w:lang w:val="en-GB"/>
        </w:rPr>
        <w:t>Venue</w:t>
      </w:r>
      <w:proofErr w:type="gramStart"/>
      <w:r w:rsidRPr="001F388A">
        <w:rPr>
          <w:rFonts w:asciiTheme="minorHAnsi" w:hAnsiTheme="minorHAnsi"/>
          <w:b/>
          <w:lang w:val="en-GB"/>
        </w:rPr>
        <w:t>:</w:t>
      </w:r>
      <w:r w:rsidR="004F3EFA" w:rsidRPr="001F388A">
        <w:rPr>
          <w:rFonts w:asciiTheme="minorHAnsi" w:hAnsiTheme="minorHAnsi"/>
          <w:lang w:val="en-GB"/>
        </w:rPr>
        <w:tab/>
      </w:r>
      <w:r w:rsidR="00B40E12">
        <w:rPr>
          <w:rFonts w:asciiTheme="minorHAnsi" w:hAnsiTheme="minorHAnsi"/>
          <w:lang w:val="en-GB"/>
        </w:rPr>
        <w:t>:</w:t>
      </w:r>
      <w:proofErr w:type="gramEnd"/>
      <w:r w:rsidR="00691C38">
        <w:rPr>
          <w:rFonts w:asciiTheme="minorHAnsi" w:hAnsiTheme="minorHAnsi"/>
          <w:lang w:val="en-GB"/>
        </w:rPr>
        <w:t xml:space="preserve">  PEMBANGUNAN JAYA RAYA </w:t>
      </w:r>
    </w:p>
    <w:p w:rsidR="000354DF" w:rsidRPr="0063687E" w:rsidRDefault="000354DF" w:rsidP="007D4145">
      <w:pPr>
        <w:pStyle w:val="NoSpacing"/>
        <w:tabs>
          <w:tab w:val="left" w:pos="360"/>
          <w:tab w:val="left" w:pos="2880"/>
          <w:tab w:val="left" w:pos="3060"/>
        </w:tabs>
        <w:rPr>
          <w:rFonts w:asciiTheme="minorHAnsi" w:hAnsiTheme="minorHAnsi"/>
          <w:b/>
          <w:color w:val="00B050"/>
          <w:lang w:val="en-GB"/>
        </w:rPr>
      </w:pPr>
      <w:r>
        <w:rPr>
          <w:rFonts w:asciiTheme="minorHAnsi" w:hAnsiTheme="minorHAnsi"/>
          <w:lang w:val="en-GB"/>
        </w:rPr>
        <w:tab/>
      </w:r>
      <w:r>
        <w:rPr>
          <w:rFonts w:asciiTheme="minorHAnsi" w:hAnsiTheme="minorHAnsi"/>
          <w:lang w:val="en-GB"/>
        </w:rPr>
        <w:tab/>
      </w:r>
      <w:r>
        <w:rPr>
          <w:rFonts w:asciiTheme="minorHAnsi" w:hAnsiTheme="minorHAnsi"/>
          <w:lang w:val="en-GB"/>
        </w:rPr>
        <w:tab/>
        <w:t xml:space="preserve">Badminton Training </w:t>
      </w:r>
      <w:proofErr w:type="spellStart"/>
      <w:r>
        <w:rPr>
          <w:rFonts w:asciiTheme="minorHAnsi" w:hAnsiTheme="minorHAnsi"/>
          <w:lang w:val="en-GB"/>
        </w:rPr>
        <w:t>Center</w:t>
      </w:r>
      <w:proofErr w:type="spellEnd"/>
    </w:p>
    <w:p w:rsidR="006B0174" w:rsidRPr="001F388A" w:rsidRDefault="006B0174" w:rsidP="007D4145">
      <w:pPr>
        <w:pStyle w:val="NoSpacing"/>
        <w:tabs>
          <w:tab w:val="left" w:pos="2880"/>
          <w:tab w:val="left" w:pos="3060"/>
        </w:tabs>
        <w:rPr>
          <w:rFonts w:asciiTheme="minorHAnsi" w:hAnsiTheme="minorHAnsi"/>
        </w:rPr>
      </w:pPr>
      <w:r w:rsidRPr="001F388A">
        <w:rPr>
          <w:rFonts w:asciiTheme="minorHAnsi" w:hAnsiTheme="minorHAnsi"/>
        </w:rPr>
        <w:tab/>
      </w:r>
      <w:r w:rsidR="007D4145">
        <w:rPr>
          <w:rFonts w:asciiTheme="minorHAnsi" w:hAnsiTheme="minorHAnsi"/>
        </w:rPr>
        <w:tab/>
      </w:r>
      <w:r w:rsidR="00315E84">
        <w:rPr>
          <w:rFonts w:asciiTheme="minorHAnsi" w:hAnsiTheme="minorHAnsi"/>
        </w:rPr>
        <w:t xml:space="preserve">Jl. </w:t>
      </w:r>
      <w:proofErr w:type="spellStart"/>
      <w:r w:rsidR="00315E84">
        <w:rPr>
          <w:rFonts w:asciiTheme="minorHAnsi" w:hAnsiTheme="minorHAnsi"/>
        </w:rPr>
        <w:t>Murai</w:t>
      </w:r>
      <w:proofErr w:type="spellEnd"/>
      <w:r w:rsidR="00315E84">
        <w:rPr>
          <w:rFonts w:asciiTheme="minorHAnsi" w:hAnsiTheme="minorHAnsi"/>
        </w:rPr>
        <w:t xml:space="preserve"> Raya, </w:t>
      </w:r>
      <w:proofErr w:type="spellStart"/>
      <w:r w:rsidR="00315E84">
        <w:rPr>
          <w:rFonts w:asciiTheme="minorHAnsi" w:hAnsiTheme="minorHAnsi"/>
        </w:rPr>
        <w:t>Bintaro</w:t>
      </w:r>
      <w:proofErr w:type="spellEnd"/>
    </w:p>
    <w:p w:rsidR="005E6C87" w:rsidRDefault="004D637F" w:rsidP="007D4145">
      <w:pPr>
        <w:pStyle w:val="NoSpacing"/>
        <w:tabs>
          <w:tab w:val="left" w:pos="2880"/>
          <w:tab w:val="left" w:pos="3060"/>
        </w:tabs>
        <w:rPr>
          <w:rFonts w:asciiTheme="minorHAnsi" w:hAnsiTheme="minorHAnsi"/>
        </w:rPr>
      </w:pPr>
      <w:r>
        <w:rPr>
          <w:rFonts w:asciiTheme="minorHAnsi" w:hAnsiTheme="minorHAnsi"/>
        </w:rPr>
        <w:tab/>
      </w:r>
      <w:r w:rsidR="007D4145">
        <w:rPr>
          <w:rFonts w:asciiTheme="minorHAnsi" w:hAnsiTheme="minorHAnsi"/>
        </w:rPr>
        <w:tab/>
      </w:r>
      <w:r w:rsidR="00315E84">
        <w:rPr>
          <w:rFonts w:asciiTheme="minorHAnsi" w:hAnsiTheme="minorHAnsi"/>
        </w:rPr>
        <w:t>Jakarta</w:t>
      </w:r>
      <w:r w:rsidR="004A3D04" w:rsidRPr="00691C38">
        <w:rPr>
          <w:rFonts w:asciiTheme="minorHAnsi" w:hAnsiTheme="minorHAnsi"/>
        </w:rPr>
        <w:t>,</w:t>
      </w:r>
      <w:r w:rsidR="0011042C">
        <w:rPr>
          <w:rFonts w:asciiTheme="minorHAnsi" w:hAnsiTheme="minorHAnsi"/>
        </w:rPr>
        <w:t xml:space="preserve"> </w:t>
      </w:r>
      <w:r w:rsidR="004A3D04" w:rsidRPr="00691C38">
        <w:rPr>
          <w:rFonts w:asciiTheme="minorHAnsi" w:hAnsiTheme="minorHAnsi"/>
        </w:rPr>
        <w:t>In</w:t>
      </w:r>
      <w:r w:rsidR="00772685" w:rsidRPr="00691C38">
        <w:rPr>
          <w:rFonts w:asciiTheme="minorHAnsi" w:hAnsiTheme="minorHAnsi"/>
        </w:rPr>
        <w:t>donesia</w:t>
      </w:r>
    </w:p>
    <w:p w:rsidR="002A3364" w:rsidRPr="00766836" w:rsidRDefault="00055665" w:rsidP="00766836">
      <w:pPr>
        <w:pStyle w:val="NoSpacing"/>
        <w:tabs>
          <w:tab w:val="left" w:pos="2880"/>
        </w:tabs>
        <w:rPr>
          <w:rFonts w:asciiTheme="minorHAnsi" w:hAnsiTheme="minorHAnsi"/>
        </w:rPr>
      </w:pPr>
      <w:r>
        <w:rPr>
          <w:rFonts w:asciiTheme="minorHAnsi" w:hAnsiTheme="minorHAnsi"/>
        </w:rPr>
        <w:tab/>
      </w:r>
    </w:p>
    <w:p w:rsidR="0084061C" w:rsidRPr="001F388A" w:rsidRDefault="002A3364" w:rsidP="0084061C">
      <w:pPr>
        <w:pStyle w:val="NoSpacing"/>
        <w:tabs>
          <w:tab w:val="left" w:pos="360"/>
        </w:tabs>
        <w:rPr>
          <w:rFonts w:asciiTheme="minorHAnsi" w:hAnsiTheme="minorHAnsi"/>
          <w:b/>
          <w:lang w:val="en-GB"/>
        </w:rPr>
      </w:pPr>
      <w:r w:rsidRPr="001F388A">
        <w:rPr>
          <w:rFonts w:asciiTheme="minorHAnsi" w:hAnsiTheme="minorHAnsi"/>
          <w:b/>
          <w:lang w:val="en-GB"/>
        </w:rPr>
        <w:t>5.</w:t>
      </w:r>
      <w:r w:rsidRPr="001F388A">
        <w:rPr>
          <w:rFonts w:asciiTheme="minorHAnsi" w:hAnsiTheme="minorHAnsi"/>
          <w:b/>
          <w:lang w:val="en-GB"/>
        </w:rPr>
        <w:tab/>
      </w:r>
      <w:r w:rsidR="0084061C" w:rsidRPr="001F388A">
        <w:rPr>
          <w:rFonts w:asciiTheme="minorHAnsi" w:hAnsiTheme="minorHAnsi"/>
          <w:b/>
          <w:lang w:val="en-GB"/>
        </w:rPr>
        <w:t>Tournament Schedule</w:t>
      </w:r>
      <w:r w:rsidRPr="001F388A">
        <w:rPr>
          <w:rFonts w:asciiTheme="minorHAnsi" w:hAnsiTheme="minorHAnsi"/>
          <w:b/>
          <w:lang w:val="en-GB"/>
        </w:rPr>
        <w:t>:</w:t>
      </w:r>
    </w:p>
    <w:p w:rsidR="0084061C" w:rsidRPr="00D54CCF" w:rsidRDefault="0084061C" w:rsidP="00227D87">
      <w:pPr>
        <w:pStyle w:val="NoSpacing"/>
        <w:tabs>
          <w:tab w:val="left" w:pos="1440"/>
          <w:tab w:val="left" w:pos="2250"/>
          <w:tab w:val="left" w:pos="2880"/>
          <w:tab w:val="left" w:pos="4230"/>
        </w:tabs>
        <w:rPr>
          <w:rFonts w:asciiTheme="minorHAnsi" w:hAnsiTheme="minorHAnsi" w:cs="Arial"/>
          <w:lang w:val="en-GB"/>
        </w:rPr>
      </w:pPr>
      <w:r w:rsidRPr="001F388A">
        <w:rPr>
          <w:rFonts w:asciiTheme="minorHAnsi" w:hAnsiTheme="minorHAnsi"/>
          <w:lang w:val="en-GB"/>
        </w:rPr>
        <w:tab/>
      </w:r>
      <w:r w:rsidRPr="00D54CCF">
        <w:rPr>
          <w:rFonts w:asciiTheme="minorHAnsi" w:hAnsiTheme="minorHAnsi" w:cs="Arial"/>
          <w:lang w:val="en-GB"/>
        </w:rPr>
        <w:t>Day 1</w:t>
      </w:r>
      <w:r w:rsidRPr="00D54CCF">
        <w:rPr>
          <w:rFonts w:asciiTheme="minorHAnsi" w:hAnsiTheme="minorHAnsi" w:cs="Arial"/>
          <w:lang w:val="en-GB"/>
        </w:rPr>
        <w:tab/>
      </w:r>
      <w:r w:rsidR="00F828F8" w:rsidRPr="00D54CCF">
        <w:rPr>
          <w:rFonts w:asciiTheme="minorHAnsi" w:hAnsiTheme="minorHAnsi" w:cs="Arial"/>
          <w:lang w:val="en-GB"/>
        </w:rPr>
        <w:t>Tue</w:t>
      </w:r>
      <w:r w:rsidR="00227D87">
        <w:rPr>
          <w:rFonts w:asciiTheme="minorHAnsi" w:hAnsiTheme="minorHAnsi" w:cs="Arial"/>
          <w:lang w:val="en-GB"/>
        </w:rPr>
        <w:tab/>
        <w:t>11</w:t>
      </w:r>
      <w:r w:rsidR="00483BD4">
        <w:rPr>
          <w:rFonts w:asciiTheme="minorHAnsi" w:hAnsiTheme="minorHAnsi" w:cs="Arial"/>
          <w:lang w:val="en-GB"/>
        </w:rPr>
        <w:t xml:space="preserve"> </w:t>
      </w:r>
      <w:r w:rsidR="00227D87">
        <w:rPr>
          <w:rFonts w:asciiTheme="minorHAnsi" w:hAnsiTheme="minorHAnsi" w:cs="Arial"/>
          <w:lang w:val="en-GB"/>
        </w:rPr>
        <w:t>April 2017</w:t>
      </w:r>
      <w:r w:rsidR="000354DF">
        <w:rPr>
          <w:rFonts w:asciiTheme="minorHAnsi" w:hAnsiTheme="minorHAnsi" w:cs="Arial"/>
          <w:lang w:val="en-GB"/>
        </w:rPr>
        <w:tab/>
        <w:t>Qualifying Round</w:t>
      </w:r>
    </w:p>
    <w:p w:rsidR="0084061C" w:rsidRPr="00D54CCF" w:rsidRDefault="00F828F8" w:rsidP="00227D87">
      <w:pPr>
        <w:pStyle w:val="NoSpacing"/>
        <w:tabs>
          <w:tab w:val="left" w:pos="1440"/>
          <w:tab w:val="left" w:pos="2250"/>
          <w:tab w:val="left" w:pos="2880"/>
          <w:tab w:val="left" w:pos="4230"/>
        </w:tabs>
        <w:rPr>
          <w:rFonts w:asciiTheme="minorHAnsi" w:hAnsiTheme="minorHAnsi" w:cs="Arial"/>
          <w:lang w:val="en-GB"/>
        </w:rPr>
      </w:pPr>
      <w:r w:rsidRPr="00D54CCF">
        <w:rPr>
          <w:rFonts w:asciiTheme="minorHAnsi" w:hAnsiTheme="minorHAnsi" w:cs="Arial"/>
          <w:lang w:val="en-GB"/>
        </w:rPr>
        <w:tab/>
        <w:t>Day 2</w:t>
      </w:r>
      <w:r w:rsidRPr="00D54CCF">
        <w:rPr>
          <w:rFonts w:asciiTheme="minorHAnsi" w:hAnsiTheme="minorHAnsi" w:cs="Arial"/>
          <w:lang w:val="en-GB"/>
        </w:rPr>
        <w:tab/>
        <w:t>Wed</w:t>
      </w:r>
      <w:r w:rsidR="00227D87">
        <w:rPr>
          <w:rFonts w:asciiTheme="minorHAnsi" w:hAnsiTheme="minorHAnsi" w:cs="Arial"/>
          <w:lang w:val="en-GB"/>
        </w:rPr>
        <w:tab/>
        <w:t>12</w:t>
      </w:r>
      <w:r w:rsidR="00483BD4">
        <w:rPr>
          <w:rFonts w:asciiTheme="minorHAnsi" w:hAnsiTheme="minorHAnsi" w:cs="Arial"/>
          <w:lang w:val="en-GB"/>
        </w:rPr>
        <w:t xml:space="preserve"> </w:t>
      </w:r>
      <w:r w:rsidR="00227D87">
        <w:rPr>
          <w:rFonts w:asciiTheme="minorHAnsi" w:hAnsiTheme="minorHAnsi" w:cs="Arial"/>
          <w:lang w:val="en-GB"/>
        </w:rPr>
        <w:t>April 2017</w:t>
      </w:r>
      <w:r w:rsidR="0084061C" w:rsidRPr="00D54CCF">
        <w:rPr>
          <w:rFonts w:asciiTheme="minorHAnsi" w:hAnsiTheme="minorHAnsi" w:cs="Arial"/>
          <w:lang w:val="en-GB"/>
        </w:rPr>
        <w:tab/>
        <w:t>Preliminary Rounds</w:t>
      </w:r>
    </w:p>
    <w:p w:rsidR="0084061C" w:rsidRPr="00D54CCF" w:rsidRDefault="00F828F8" w:rsidP="00227D87">
      <w:pPr>
        <w:pStyle w:val="NoSpacing"/>
        <w:tabs>
          <w:tab w:val="left" w:pos="1440"/>
          <w:tab w:val="left" w:pos="2250"/>
          <w:tab w:val="left" w:pos="2880"/>
          <w:tab w:val="left" w:pos="4230"/>
        </w:tabs>
        <w:rPr>
          <w:rFonts w:asciiTheme="minorHAnsi" w:hAnsiTheme="minorHAnsi" w:cs="Arial"/>
          <w:lang w:val="en-GB"/>
        </w:rPr>
      </w:pPr>
      <w:r w:rsidRPr="00D54CCF">
        <w:rPr>
          <w:rFonts w:asciiTheme="minorHAnsi" w:hAnsiTheme="minorHAnsi" w:cs="Arial"/>
          <w:lang w:val="en-GB"/>
        </w:rPr>
        <w:tab/>
        <w:t>Day 3</w:t>
      </w:r>
      <w:r w:rsidRPr="00D54CCF">
        <w:rPr>
          <w:rFonts w:asciiTheme="minorHAnsi" w:hAnsiTheme="minorHAnsi" w:cs="Arial"/>
          <w:lang w:val="en-GB"/>
        </w:rPr>
        <w:tab/>
        <w:t>Thu</w:t>
      </w:r>
      <w:r w:rsidR="00227D87">
        <w:rPr>
          <w:rFonts w:asciiTheme="minorHAnsi" w:hAnsiTheme="minorHAnsi" w:cs="Arial"/>
          <w:lang w:val="en-GB"/>
        </w:rPr>
        <w:tab/>
        <w:t>13</w:t>
      </w:r>
      <w:r w:rsidR="00483BD4">
        <w:rPr>
          <w:rFonts w:asciiTheme="minorHAnsi" w:hAnsiTheme="minorHAnsi" w:cs="Arial"/>
          <w:lang w:val="en-GB"/>
        </w:rPr>
        <w:t xml:space="preserve"> </w:t>
      </w:r>
      <w:r w:rsidR="00227D87">
        <w:rPr>
          <w:rFonts w:asciiTheme="minorHAnsi" w:hAnsiTheme="minorHAnsi" w:cs="Arial"/>
          <w:lang w:val="en-GB"/>
        </w:rPr>
        <w:t>April 2017</w:t>
      </w:r>
      <w:r w:rsidR="0084061C" w:rsidRPr="00D54CCF">
        <w:rPr>
          <w:rFonts w:asciiTheme="minorHAnsi" w:hAnsiTheme="minorHAnsi" w:cs="Arial"/>
          <w:lang w:val="en-GB"/>
        </w:rPr>
        <w:tab/>
        <w:t>Preliminary Rounds</w:t>
      </w:r>
    </w:p>
    <w:p w:rsidR="0084061C" w:rsidRPr="00D54CCF" w:rsidRDefault="00F828F8" w:rsidP="00227D87">
      <w:pPr>
        <w:pStyle w:val="NoSpacing"/>
        <w:tabs>
          <w:tab w:val="left" w:pos="1440"/>
          <w:tab w:val="left" w:pos="2250"/>
          <w:tab w:val="left" w:pos="2880"/>
          <w:tab w:val="left" w:pos="4230"/>
        </w:tabs>
        <w:rPr>
          <w:rFonts w:asciiTheme="minorHAnsi" w:hAnsiTheme="minorHAnsi" w:cs="Arial"/>
          <w:lang w:val="en-GB"/>
        </w:rPr>
      </w:pPr>
      <w:r w:rsidRPr="00D54CCF">
        <w:rPr>
          <w:rFonts w:asciiTheme="minorHAnsi" w:hAnsiTheme="minorHAnsi" w:cs="Arial"/>
          <w:lang w:val="en-GB"/>
        </w:rPr>
        <w:tab/>
        <w:t>Day 4</w:t>
      </w:r>
      <w:r w:rsidRPr="00D54CCF">
        <w:rPr>
          <w:rFonts w:asciiTheme="minorHAnsi" w:hAnsiTheme="minorHAnsi" w:cs="Arial"/>
          <w:lang w:val="en-GB"/>
        </w:rPr>
        <w:tab/>
        <w:t>Fri</w:t>
      </w:r>
      <w:r w:rsidR="00227D87">
        <w:rPr>
          <w:rFonts w:asciiTheme="minorHAnsi" w:hAnsiTheme="minorHAnsi" w:cs="Arial"/>
          <w:lang w:val="en-GB"/>
        </w:rPr>
        <w:tab/>
        <w:t>14 April 2017</w:t>
      </w:r>
      <w:r w:rsidR="00023396">
        <w:rPr>
          <w:rFonts w:asciiTheme="minorHAnsi" w:hAnsiTheme="minorHAnsi" w:cs="Arial"/>
          <w:lang w:val="en-GB"/>
        </w:rPr>
        <w:tab/>
      </w:r>
      <w:r w:rsidR="00E9410A" w:rsidRPr="00D54CCF">
        <w:rPr>
          <w:rFonts w:asciiTheme="minorHAnsi" w:hAnsiTheme="minorHAnsi" w:cs="Arial"/>
          <w:lang w:val="en-GB"/>
        </w:rPr>
        <w:t>Quarter Final</w:t>
      </w:r>
      <w:r w:rsidR="00D54CCF">
        <w:rPr>
          <w:rFonts w:asciiTheme="minorHAnsi" w:hAnsiTheme="minorHAnsi" w:cs="Arial"/>
          <w:lang w:val="en-GB"/>
        </w:rPr>
        <w:t>s</w:t>
      </w:r>
    </w:p>
    <w:p w:rsidR="0084061C" w:rsidRPr="00D54CCF" w:rsidRDefault="00F828F8" w:rsidP="00227D87">
      <w:pPr>
        <w:pStyle w:val="NoSpacing"/>
        <w:tabs>
          <w:tab w:val="left" w:pos="1440"/>
          <w:tab w:val="left" w:pos="2250"/>
          <w:tab w:val="left" w:pos="2880"/>
          <w:tab w:val="left" w:pos="4230"/>
        </w:tabs>
        <w:rPr>
          <w:rFonts w:asciiTheme="minorHAnsi" w:hAnsiTheme="minorHAnsi" w:cs="Arial"/>
          <w:lang w:val="en-GB"/>
        </w:rPr>
      </w:pPr>
      <w:r w:rsidRPr="00D54CCF">
        <w:rPr>
          <w:rFonts w:asciiTheme="minorHAnsi" w:hAnsiTheme="minorHAnsi" w:cs="Arial"/>
          <w:lang w:val="en-GB"/>
        </w:rPr>
        <w:tab/>
        <w:t>Day 5</w:t>
      </w:r>
      <w:r w:rsidRPr="00D54CCF">
        <w:rPr>
          <w:rFonts w:asciiTheme="minorHAnsi" w:hAnsiTheme="minorHAnsi" w:cs="Arial"/>
          <w:lang w:val="en-GB"/>
        </w:rPr>
        <w:tab/>
        <w:t>Sat</w:t>
      </w:r>
      <w:r w:rsidR="00227D87">
        <w:rPr>
          <w:rFonts w:asciiTheme="minorHAnsi" w:hAnsiTheme="minorHAnsi" w:cs="Arial"/>
          <w:lang w:val="en-GB"/>
        </w:rPr>
        <w:tab/>
        <w:t>15</w:t>
      </w:r>
      <w:r w:rsidR="00483BD4">
        <w:rPr>
          <w:rFonts w:asciiTheme="minorHAnsi" w:hAnsiTheme="minorHAnsi" w:cs="Arial"/>
          <w:lang w:val="en-GB"/>
        </w:rPr>
        <w:t xml:space="preserve"> </w:t>
      </w:r>
      <w:r w:rsidR="00227D87">
        <w:rPr>
          <w:rFonts w:asciiTheme="minorHAnsi" w:hAnsiTheme="minorHAnsi" w:cs="Arial"/>
          <w:lang w:val="en-GB"/>
        </w:rPr>
        <w:t>April 2017</w:t>
      </w:r>
      <w:r w:rsidR="00E9410A" w:rsidRPr="00D54CCF">
        <w:rPr>
          <w:rFonts w:asciiTheme="minorHAnsi" w:hAnsiTheme="minorHAnsi" w:cs="Arial"/>
          <w:lang w:val="en-GB"/>
        </w:rPr>
        <w:tab/>
        <w:t>Semi-Final</w:t>
      </w:r>
      <w:r w:rsidR="00D54CCF">
        <w:rPr>
          <w:rFonts w:asciiTheme="minorHAnsi" w:hAnsiTheme="minorHAnsi" w:cs="Arial"/>
          <w:lang w:val="en-GB"/>
        </w:rPr>
        <w:t>s</w:t>
      </w:r>
    </w:p>
    <w:p w:rsidR="0084061C" w:rsidRPr="001F388A" w:rsidRDefault="00F828F8" w:rsidP="00227D87">
      <w:pPr>
        <w:pStyle w:val="NoSpacing"/>
        <w:tabs>
          <w:tab w:val="left" w:pos="1440"/>
          <w:tab w:val="left" w:pos="2250"/>
          <w:tab w:val="left" w:pos="2880"/>
          <w:tab w:val="left" w:pos="4230"/>
        </w:tabs>
        <w:rPr>
          <w:rFonts w:asciiTheme="minorHAnsi" w:hAnsiTheme="minorHAnsi" w:cs="Arial"/>
          <w:lang w:val="en-GB"/>
        </w:rPr>
      </w:pPr>
      <w:r w:rsidRPr="00D54CCF">
        <w:rPr>
          <w:rFonts w:asciiTheme="minorHAnsi" w:hAnsiTheme="minorHAnsi" w:cs="Arial"/>
          <w:lang w:val="en-GB"/>
        </w:rPr>
        <w:tab/>
        <w:t>Day 6</w:t>
      </w:r>
      <w:r w:rsidRPr="00D54CCF">
        <w:rPr>
          <w:rFonts w:asciiTheme="minorHAnsi" w:hAnsiTheme="minorHAnsi" w:cs="Arial"/>
          <w:lang w:val="en-GB"/>
        </w:rPr>
        <w:tab/>
        <w:t>Sun</w:t>
      </w:r>
      <w:r w:rsidR="00227D87">
        <w:rPr>
          <w:rFonts w:asciiTheme="minorHAnsi" w:hAnsiTheme="minorHAnsi" w:cs="Arial"/>
          <w:lang w:val="en-GB"/>
        </w:rPr>
        <w:tab/>
        <w:t>16</w:t>
      </w:r>
      <w:r w:rsidR="00483BD4">
        <w:rPr>
          <w:rFonts w:asciiTheme="minorHAnsi" w:hAnsiTheme="minorHAnsi" w:cs="Arial"/>
          <w:lang w:val="en-GB"/>
        </w:rPr>
        <w:t xml:space="preserve"> </w:t>
      </w:r>
      <w:r w:rsidR="00227D87">
        <w:rPr>
          <w:rFonts w:asciiTheme="minorHAnsi" w:hAnsiTheme="minorHAnsi" w:cs="Arial"/>
          <w:lang w:val="en-GB"/>
        </w:rPr>
        <w:t>April 2017</w:t>
      </w:r>
      <w:r w:rsidR="0084061C" w:rsidRPr="00D54CCF">
        <w:rPr>
          <w:rFonts w:asciiTheme="minorHAnsi" w:hAnsiTheme="minorHAnsi" w:cs="Arial"/>
          <w:lang w:val="en-GB"/>
        </w:rPr>
        <w:tab/>
        <w:t>Final</w:t>
      </w:r>
      <w:r w:rsidR="00D54CCF">
        <w:rPr>
          <w:rFonts w:asciiTheme="minorHAnsi" w:hAnsiTheme="minorHAnsi" w:cs="Arial"/>
          <w:lang w:val="en-GB"/>
        </w:rPr>
        <w:t>s</w:t>
      </w:r>
    </w:p>
    <w:p w:rsidR="004F3EFA" w:rsidRDefault="002B3AAD" w:rsidP="008C1AE1">
      <w:pPr>
        <w:pStyle w:val="NoSpacing"/>
        <w:tabs>
          <w:tab w:val="left" w:pos="720"/>
        </w:tabs>
        <w:rPr>
          <w:rFonts w:asciiTheme="minorHAnsi" w:hAnsiTheme="minorHAnsi"/>
          <w:sz w:val="20"/>
          <w:szCs w:val="20"/>
          <w:lang w:val="en-GB"/>
        </w:rPr>
      </w:pPr>
      <w:r w:rsidRPr="001F388A">
        <w:rPr>
          <w:rFonts w:asciiTheme="minorHAnsi" w:hAnsiTheme="minorHAnsi"/>
          <w:lang w:val="en-GB"/>
        </w:rPr>
        <w:tab/>
      </w:r>
      <w:r w:rsidR="004F3EFA" w:rsidRPr="001F388A">
        <w:rPr>
          <w:rFonts w:asciiTheme="minorHAnsi" w:hAnsiTheme="minorHAnsi"/>
          <w:b/>
          <w:sz w:val="20"/>
          <w:szCs w:val="20"/>
          <w:u w:val="single"/>
          <w:lang w:val="en-GB"/>
        </w:rPr>
        <w:t>Note:</w:t>
      </w:r>
      <w:r w:rsidR="004F3EFA" w:rsidRPr="001F388A">
        <w:rPr>
          <w:rFonts w:asciiTheme="minorHAnsi" w:hAnsiTheme="minorHAnsi"/>
          <w:sz w:val="20"/>
          <w:szCs w:val="20"/>
          <w:lang w:val="en-GB"/>
        </w:rPr>
        <w:tab/>
      </w:r>
      <w:r w:rsidR="004F3EFA" w:rsidRPr="001F388A">
        <w:rPr>
          <w:rFonts w:asciiTheme="minorHAnsi" w:hAnsiTheme="minorHAnsi"/>
          <w:i/>
          <w:sz w:val="20"/>
          <w:szCs w:val="20"/>
          <w:lang w:val="en-GB"/>
        </w:rPr>
        <w:t>The schedule is subject to change at the discretion of the Referee</w:t>
      </w:r>
    </w:p>
    <w:p w:rsidR="00670A05" w:rsidRDefault="00670A05" w:rsidP="00580A65">
      <w:pPr>
        <w:pStyle w:val="NoSpacing"/>
        <w:rPr>
          <w:rFonts w:asciiTheme="minorHAnsi" w:hAnsiTheme="minorHAnsi"/>
          <w:sz w:val="20"/>
          <w:szCs w:val="20"/>
          <w:lang w:val="en-GB"/>
        </w:rPr>
      </w:pPr>
    </w:p>
    <w:p w:rsidR="005E6C87" w:rsidRDefault="005E6C87" w:rsidP="00580A65">
      <w:pPr>
        <w:pStyle w:val="NoSpacing"/>
        <w:rPr>
          <w:rFonts w:asciiTheme="minorHAnsi" w:hAnsiTheme="minorHAnsi"/>
          <w:sz w:val="20"/>
          <w:szCs w:val="20"/>
          <w:lang w:val="en-GB"/>
        </w:rPr>
      </w:pPr>
    </w:p>
    <w:p w:rsidR="00670A05" w:rsidRDefault="00766836" w:rsidP="00670A05">
      <w:pPr>
        <w:pStyle w:val="NoSpacing"/>
        <w:tabs>
          <w:tab w:val="left" w:pos="360"/>
          <w:tab w:val="left" w:pos="2880"/>
        </w:tabs>
        <w:rPr>
          <w:rFonts w:asciiTheme="minorHAnsi" w:hAnsiTheme="minorHAnsi"/>
          <w:lang w:val="en-GB"/>
        </w:rPr>
      </w:pPr>
      <w:r>
        <w:rPr>
          <w:rFonts w:asciiTheme="minorHAnsi" w:hAnsiTheme="minorHAnsi"/>
          <w:b/>
          <w:lang w:val="en-GB"/>
        </w:rPr>
        <w:t>6.</w:t>
      </w:r>
      <w:r>
        <w:rPr>
          <w:rFonts w:asciiTheme="minorHAnsi" w:hAnsiTheme="minorHAnsi"/>
          <w:b/>
          <w:lang w:val="en-GB"/>
        </w:rPr>
        <w:tab/>
      </w:r>
      <w:r w:rsidR="00670A05" w:rsidRPr="00670A05">
        <w:rPr>
          <w:rFonts w:asciiTheme="minorHAnsi" w:hAnsiTheme="minorHAnsi"/>
          <w:b/>
          <w:lang w:val="en-GB"/>
        </w:rPr>
        <w:t>Age</w:t>
      </w:r>
      <w:r>
        <w:rPr>
          <w:rFonts w:asciiTheme="minorHAnsi" w:hAnsiTheme="minorHAnsi"/>
          <w:b/>
          <w:lang w:val="en-GB"/>
        </w:rPr>
        <w:t xml:space="preserve"> </w:t>
      </w:r>
      <w:proofErr w:type="gramStart"/>
      <w:r>
        <w:rPr>
          <w:rFonts w:asciiTheme="minorHAnsi" w:hAnsiTheme="minorHAnsi"/>
          <w:b/>
          <w:lang w:val="en-GB"/>
        </w:rPr>
        <w:t xml:space="preserve">Category </w:t>
      </w:r>
      <w:r w:rsidR="00670A05" w:rsidRPr="00670A05">
        <w:rPr>
          <w:rFonts w:asciiTheme="minorHAnsi" w:hAnsiTheme="minorHAnsi"/>
          <w:b/>
          <w:lang w:val="en-GB"/>
        </w:rPr>
        <w:t>:</w:t>
      </w:r>
      <w:proofErr w:type="gramEnd"/>
      <w:r w:rsidR="00670A05">
        <w:rPr>
          <w:rFonts w:asciiTheme="minorHAnsi" w:hAnsiTheme="minorHAnsi"/>
          <w:lang w:val="en-GB"/>
        </w:rPr>
        <w:tab/>
      </w:r>
      <w:r w:rsidR="008C1AE1">
        <w:rPr>
          <w:rFonts w:asciiTheme="minorHAnsi" w:hAnsiTheme="minorHAnsi"/>
          <w:lang w:val="en-GB"/>
        </w:rPr>
        <w:t xml:space="preserve">A. </w:t>
      </w:r>
      <w:r>
        <w:rPr>
          <w:rFonts w:asciiTheme="minorHAnsi" w:hAnsiTheme="minorHAnsi"/>
          <w:lang w:val="en-GB"/>
        </w:rPr>
        <w:t>Boys and Girls Under</w:t>
      </w:r>
      <w:r w:rsidR="00483BD4">
        <w:rPr>
          <w:rFonts w:asciiTheme="minorHAnsi" w:hAnsiTheme="minorHAnsi"/>
          <w:lang w:val="en-GB"/>
        </w:rPr>
        <w:t xml:space="preserve">  </w:t>
      </w:r>
      <w:r w:rsidR="004C6A09">
        <w:rPr>
          <w:rFonts w:asciiTheme="minorHAnsi" w:hAnsiTheme="minorHAnsi"/>
          <w:lang w:val="en-GB"/>
        </w:rPr>
        <w:t>19 years old ( born 1999</w:t>
      </w:r>
      <w:r>
        <w:rPr>
          <w:rFonts w:asciiTheme="minorHAnsi" w:hAnsiTheme="minorHAnsi"/>
          <w:lang w:val="en-GB"/>
        </w:rPr>
        <w:t xml:space="preserve"> or later )</w:t>
      </w:r>
    </w:p>
    <w:p w:rsidR="00766836" w:rsidRDefault="00766836" w:rsidP="00766836">
      <w:pPr>
        <w:pStyle w:val="NoSpacing"/>
        <w:tabs>
          <w:tab w:val="left" w:pos="360"/>
          <w:tab w:val="left" w:pos="2880"/>
        </w:tabs>
        <w:rPr>
          <w:rFonts w:asciiTheme="minorHAnsi" w:hAnsiTheme="minorHAnsi"/>
          <w:lang w:val="en-GB"/>
        </w:rPr>
      </w:pPr>
      <w:r>
        <w:rPr>
          <w:rFonts w:asciiTheme="minorHAnsi" w:hAnsiTheme="minorHAnsi"/>
          <w:lang w:val="en-GB"/>
        </w:rPr>
        <w:tab/>
      </w:r>
      <w:r w:rsidR="00483BD4">
        <w:rPr>
          <w:rFonts w:asciiTheme="minorHAnsi" w:hAnsiTheme="minorHAnsi"/>
          <w:lang w:val="en-GB"/>
        </w:rPr>
        <w:tab/>
      </w:r>
      <w:r w:rsidR="008C1AE1">
        <w:rPr>
          <w:rFonts w:asciiTheme="minorHAnsi" w:hAnsiTheme="minorHAnsi"/>
          <w:lang w:val="en-GB"/>
        </w:rPr>
        <w:t xml:space="preserve">B. </w:t>
      </w:r>
      <w:r>
        <w:rPr>
          <w:rFonts w:asciiTheme="minorHAnsi" w:hAnsiTheme="minorHAnsi"/>
          <w:lang w:val="en-GB"/>
        </w:rPr>
        <w:t xml:space="preserve">Boys and Girls </w:t>
      </w:r>
      <w:proofErr w:type="gramStart"/>
      <w:r>
        <w:rPr>
          <w:rFonts w:asciiTheme="minorHAnsi" w:hAnsiTheme="minorHAnsi"/>
          <w:lang w:val="en-GB"/>
        </w:rPr>
        <w:t xml:space="preserve">Under </w:t>
      </w:r>
      <w:r w:rsidR="00483BD4">
        <w:rPr>
          <w:rFonts w:asciiTheme="minorHAnsi" w:hAnsiTheme="minorHAnsi"/>
          <w:lang w:val="en-GB"/>
        </w:rPr>
        <w:t xml:space="preserve"> </w:t>
      </w:r>
      <w:r>
        <w:rPr>
          <w:rFonts w:asciiTheme="minorHAnsi" w:hAnsiTheme="minorHAnsi"/>
          <w:lang w:val="en-GB"/>
        </w:rPr>
        <w:t>17</w:t>
      </w:r>
      <w:proofErr w:type="gramEnd"/>
      <w:r w:rsidR="004C6A09">
        <w:rPr>
          <w:rFonts w:asciiTheme="minorHAnsi" w:hAnsiTheme="minorHAnsi"/>
          <w:lang w:val="en-GB"/>
        </w:rPr>
        <w:t xml:space="preserve"> years old ( born 2001</w:t>
      </w:r>
      <w:r>
        <w:rPr>
          <w:rFonts w:asciiTheme="minorHAnsi" w:hAnsiTheme="minorHAnsi"/>
          <w:lang w:val="en-GB"/>
        </w:rPr>
        <w:t xml:space="preserve"> or later )</w:t>
      </w:r>
    </w:p>
    <w:p w:rsidR="00766836" w:rsidRDefault="00766836" w:rsidP="00766836">
      <w:pPr>
        <w:pStyle w:val="NoSpacing"/>
        <w:tabs>
          <w:tab w:val="left" w:pos="360"/>
          <w:tab w:val="left" w:pos="2880"/>
        </w:tabs>
        <w:rPr>
          <w:rFonts w:asciiTheme="minorHAnsi" w:hAnsiTheme="minorHAnsi"/>
          <w:lang w:val="en-GB"/>
        </w:rPr>
      </w:pPr>
      <w:r>
        <w:rPr>
          <w:rFonts w:asciiTheme="minorHAnsi" w:hAnsiTheme="minorHAnsi"/>
          <w:lang w:val="en-GB"/>
        </w:rPr>
        <w:tab/>
      </w:r>
      <w:r>
        <w:rPr>
          <w:rFonts w:asciiTheme="minorHAnsi" w:hAnsiTheme="minorHAnsi"/>
          <w:lang w:val="en-GB"/>
        </w:rPr>
        <w:tab/>
      </w:r>
      <w:r w:rsidR="008C1AE1">
        <w:rPr>
          <w:rFonts w:asciiTheme="minorHAnsi" w:hAnsiTheme="minorHAnsi"/>
          <w:lang w:val="en-GB"/>
        </w:rPr>
        <w:t xml:space="preserve">C. </w:t>
      </w:r>
      <w:r w:rsidR="00BE775A">
        <w:rPr>
          <w:rFonts w:asciiTheme="minorHAnsi" w:hAnsiTheme="minorHAnsi"/>
          <w:lang w:val="en-GB"/>
        </w:rPr>
        <w:t>Boys and Girls</w:t>
      </w:r>
      <w:r w:rsidR="004C6A09">
        <w:rPr>
          <w:rFonts w:asciiTheme="minorHAnsi" w:hAnsiTheme="minorHAnsi"/>
          <w:lang w:val="en-GB"/>
        </w:rPr>
        <w:t xml:space="preserve"> </w:t>
      </w:r>
      <w:proofErr w:type="gramStart"/>
      <w:r w:rsidR="004C6A09">
        <w:rPr>
          <w:rFonts w:asciiTheme="minorHAnsi" w:hAnsiTheme="minorHAnsi"/>
          <w:lang w:val="en-GB"/>
        </w:rPr>
        <w:t>Under  15</w:t>
      </w:r>
      <w:proofErr w:type="gramEnd"/>
      <w:r w:rsidR="004C6A09">
        <w:rPr>
          <w:rFonts w:asciiTheme="minorHAnsi" w:hAnsiTheme="minorHAnsi"/>
          <w:lang w:val="en-GB"/>
        </w:rPr>
        <w:t xml:space="preserve"> years old ( born 2003</w:t>
      </w:r>
      <w:r>
        <w:rPr>
          <w:rFonts w:asciiTheme="minorHAnsi" w:hAnsiTheme="minorHAnsi"/>
          <w:lang w:val="en-GB"/>
        </w:rPr>
        <w:t xml:space="preserve"> or later )</w:t>
      </w:r>
    </w:p>
    <w:p w:rsidR="008C1AE1" w:rsidRPr="008C1AE1" w:rsidRDefault="008C1AE1" w:rsidP="008C1AE1">
      <w:pPr>
        <w:pStyle w:val="NoSpacing"/>
        <w:tabs>
          <w:tab w:val="left" w:pos="720"/>
          <w:tab w:val="left" w:pos="1440"/>
          <w:tab w:val="left" w:pos="2880"/>
        </w:tabs>
        <w:rPr>
          <w:rFonts w:asciiTheme="minorHAnsi" w:hAnsiTheme="minorHAnsi"/>
          <w:i/>
          <w:sz w:val="20"/>
          <w:szCs w:val="20"/>
          <w:lang w:val="en-GB"/>
        </w:rPr>
      </w:pPr>
      <w:r>
        <w:rPr>
          <w:rFonts w:asciiTheme="minorHAnsi" w:hAnsiTheme="minorHAnsi"/>
          <w:i/>
          <w:sz w:val="20"/>
          <w:szCs w:val="20"/>
          <w:lang w:val="en-GB"/>
        </w:rPr>
        <w:tab/>
      </w:r>
      <w:proofErr w:type="gramStart"/>
      <w:r w:rsidRPr="008C1AE1">
        <w:rPr>
          <w:rFonts w:asciiTheme="minorHAnsi" w:hAnsiTheme="minorHAnsi"/>
          <w:b/>
          <w:sz w:val="20"/>
          <w:szCs w:val="20"/>
          <w:u w:val="single"/>
          <w:lang w:val="en-GB"/>
        </w:rPr>
        <w:t>Note :</w:t>
      </w:r>
      <w:proofErr w:type="gramEnd"/>
      <w:r>
        <w:rPr>
          <w:rFonts w:asciiTheme="minorHAnsi" w:hAnsiTheme="minorHAnsi"/>
          <w:i/>
          <w:sz w:val="20"/>
          <w:szCs w:val="20"/>
          <w:lang w:val="en-GB"/>
        </w:rPr>
        <w:tab/>
      </w:r>
      <w:r w:rsidRPr="008C1AE1">
        <w:rPr>
          <w:rFonts w:asciiTheme="minorHAnsi" w:hAnsiTheme="minorHAnsi"/>
          <w:i/>
          <w:sz w:val="20"/>
          <w:szCs w:val="20"/>
          <w:lang w:val="en-GB"/>
        </w:rPr>
        <w:t>A player can register in one age category only and passport will be used to verify players' age</w:t>
      </w:r>
    </w:p>
    <w:p w:rsidR="005E6C87" w:rsidRPr="008C1AE1" w:rsidRDefault="005E6C87" w:rsidP="00580A65">
      <w:pPr>
        <w:pStyle w:val="NoSpacing"/>
        <w:rPr>
          <w:rFonts w:asciiTheme="minorHAnsi" w:hAnsiTheme="minorHAnsi"/>
          <w:i/>
          <w:color w:val="008000"/>
          <w:lang w:val="en-GB"/>
        </w:rPr>
      </w:pPr>
    </w:p>
    <w:p w:rsidR="00AD4F5F" w:rsidRPr="00B32C8D" w:rsidRDefault="00670A05" w:rsidP="001F388A">
      <w:pPr>
        <w:pStyle w:val="NoSpacing"/>
        <w:tabs>
          <w:tab w:val="left" w:pos="360"/>
          <w:tab w:val="left" w:pos="2880"/>
        </w:tabs>
        <w:rPr>
          <w:rFonts w:asciiTheme="minorHAnsi" w:hAnsiTheme="minorHAnsi"/>
          <w:b/>
          <w:sz w:val="24"/>
          <w:szCs w:val="24"/>
          <w:lang w:val="en-GB"/>
        </w:rPr>
      </w:pPr>
      <w:r>
        <w:rPr>
          <w:rFonts w:asciiTheme="minorHAnsi" w:hAnsiTheme="minorHAnsi"/>
          <w:b/>
          <w:lang w:val="en-GB"/>
        </w:rPr>
        <w:t>7</w:t>
      </w:r>
      <w:r w:rsidR="00BE775A">
        <w:rPr>
          <w:rFonts w:asciiTheme="minorHAnsi" w:hAnsiTheme="minorHAnsi"/>
          <w:b/>
          <w:lang w:val="en-GB"/>
        </w:rPr>
        <w:t>a</w:t>
      </w:r>
      <w:r w:rsidR="002A3364" w:rsidRPr="001F388A">
        <w:rPr>
          <w:rFonts w:asciiTheme="minorHAnsi" w:hAnsiTheme="minorHAnsi"/>
          <w:b/>
          <w:lang w:val="en-GB"/>
        </w:rPr>
        <w:t>.</w:t>
      </w:r>
      <w:r w:rsidR="002A3364" w:rsidRPr="001F388A">
        <w:rPr>
          <w:rFonts w:asciiTheme="minorHAnsi" w:hAnsiTheme="minorHAnsi"/>
          <w:b/>
          <w:lang w:val="en-GB"/>
        </w:rPr>
        <w:tab/>
      </w:r>
      <w:r w:rsidR="00AD4F5F" w:rsidRPr="001F388A">
        <w:rPr>
          <w:rFonts w:asciiTheme="minorHAnsi" w:hAnsiTheme="minorHAnsi"/>
          <w:b/>
          <w:lang w:val="en-GB"/>
        </w:rPr>
        <w:t xml:space="preserve">Prize </w:t>
      </w:r>
      <w:proofErr w:type="gramStart"/>
      <w:r w:rsidR="00AD4F5F" w:rsidRPr="001F388A">
        <w:rPr>
          <w:rFonts w:asciiTheme="minorHAnsi" w:hAnsiTheme="minorHAnsi"/>
          <w:b/>
          <w:lang w:val="en-GB"/>
        </w:rPr>
        <w:t>Money</w:t>
      </w:r>
      <w:r w:rsidR="000354DF">
        <w:rPr>
          <w:rFonts w:asciiTheme="minorHAnsi" w:hAnsiTheme="minorHAnsi"/>
          <w:b/>
          <w:lang w:val="en-GB"/>
        </w:rPr>
        <w:t xml:space="preserve">  U</w:t>
      </w:r>
      <w:proofErr w:type="gramEnd"/>
      <w:r w:rsidR="000354DF">
        <w:rPr>
          <w:rFonts w:asciiTheme="minorHAnsi" w:hAnsiTheme="minorHAnsi"/>
          <w:b/>
          <w:lang w:val="en-GB"/>
        </w:rPr>
        <w:t xml:space="preserve">-19 </w:t>
      </w:r>
      <w:r w:rsidR="001D0B39">
        <w:rPr>
          <w:rFonts w:asciiTheme="minorHAnsi" w:hAnsiTheme="minorHAnsi"/>
          <w:b/>
          <w:lang w:val="en-GB"/>
        </w:rPr>
        <w:t>:</w:t>
      </w:r>
      <w:r w:rsidR="00AD4F5F" w:rsidRPr="001F388A">
        <w:rPr>
          <w:rFonts w:asciiTheme="minorHAnsi" w:hAnsiTheme="minorHAnsi"/>
          <w:b/>
          <w:lang w:val="en-GB"/>
        </w:rPr>
        <w:tab/>
      </w:r>
      <w:r w:rsidR="00AD4F5F" w:rsidRPr="0003607C">
        <w:rPr>
          <w:rFonts w:asciiTheme="minorHAnsi" w:hAnsiTheme="minorHAnsi"/>
          <w:b/>
          <w:sz w:val="28"/>
          <w:szCs w:val="28"/>
          <w:lang w:val="en-GB"/>
        </w:rPr>
        <w:t>US</w:t>
      </w:r>
      <w:r w:rsidR="002A3364" w:rsidRPr="0003607C">
        <w:rPr>
          <w:rFonts w:asciiTheme="minorHAnsi" w:hAnsiTheme="minorHAnsi"/>
          <w:b/>
          <w:sz w:val="28"/>
          <w:szCs w:val="28"/>
          <w:lang w:val="en-GB"/>
        </w:rPr>
        <w:t xml:space="preserve"> $ </w:t>
      </w:r>
      <w:r w:rsidR="002A3364" w:rsidRPr="0003607C">
        <w:rPr>
          <w:rFonts w:asciiTheme="minorHAnsi" w:hAnsiTheme="minorHAnsi"/>
          <w:b/>
          <w:bCs/>
          <w:color w:val="FF0000"/>
          <w:sz w:val="28"/>
          <w:szCs w:val="28"/>
          <w:lang w:val="en-GB"/>
        </w:rPr>
        <w:t>20,000</w:t>
      </w:r>
    </w:p>
    <w:p w:rsidR="00AD4F5F" w:rsidRPr="001F388A" w:rsidRDefault="00AD4F5F" w:rsidP="00AD4F5F">
      <w:pPr>
        <w:pStyle w:val="NoSpacing"/>
        <w:rPr>
          <w:rFonts w:asciiTheme="minorHAnsi" w:hAnsiTheme="minorHAnsi"/>
          <w:i/>
          <w:lang w:val="en-GB"/>
        </w:rPr>
      </w:pPr>
    </w:p>
    <w:tbl>
      <w:tblPr>
        <w:tblW w:w="10354" w:type="dxa"/>
        <w:tblLayout w:type="fixed"/>
        <w:tblLook w:val="0000" w:firstRow="0" w:lastRow="0" w:firstColumn="0" w:lastColumn="0" w:noHBand="0" w:noVBand="0"/>
      </w:tblPr>
      <w:tblGrid>
        <w:gridCol w:w="646"/>
        <w:gridCol w:w="1942"/>
        <w:gridCol w:w="1572"/>
        <w:gridCol w:w="1664"/>
        <w:gridCol w:w="1664"/>
        <w:gridCol w:w="1572"/>
        <w:gridCol w:w="1294"/>
      </w:tblGrid>
      <w:tr w:rsidR="00635C6A" w:rsidRPr="001F388A" w:rsidTr="00635C6A">
        <w:trPr>
          <w:trHeight w:val="288"/>
        </w:trPr>
        <w:tc>
          <w:tcPr>
            <w:tcW w:w="646" w:type="dxa"/>
            <w:tcBorders>
              <w:top w:val="single" w:sz="8" w:space="0" w:color="000000"/>
              <w:left w:val="single" w:sz="8" w:space="0" w:color="000000"/>
              <w:bottom w:val="single" w:sz="8" w:space="0" w:color="000000"/>
            </w:tcBorders>
            <w:shd w:val="clear" w:color="auto" w:fill="B6DDE8" w:themeFill="accent5" w:themeFillTint="66"/>
            <w:vAlign w:val="center"/>
          </w:tcPr>
          <w:p w:rsidR="00635C6A" w:rsidRPr="00023396" w:rsidRDefault="00635C6A" w:rsidP="00635C6A">
            <w:pPr>
              <w:pStyle w:val="NoSpacing"/>
              <w:spacing w:before="40" w:after="40"/>
              <w:rPr>
                <w:rFonts w:asciiTheme="minorHAnsi" w:hAnsiTheme="minorHAnsi"/>
                <w:b/>
                <w:lang w:val="en-GB"/>
              </w:rPr>
            </w:pPr>
            <w:r w:rsidRPr="00023396">
              <w:rPr>
                <w:rFonts w:asciiTheme="minorHAnsi" w:hAnsiTheme="minorHAnsi"/>
                <w:b/>
                <w:lang w:val="en-GB"/>
              </w:rPr>
              <w:t>No</w:t>
            </w:r>
          </w:p>
        </w:tc>
        <w:tc>
          <w:tcPr>
            <w:tcW w:w="1942" w:type="dxa"/>
            <w:tcBorders>
              <w:top w:val="single" w:sz="8" w:space="0" w:color="000000"/>
              <w:left w:val="single" w:sz="8" w:space="0" w:color="000000"/>
              <w:bottom w:val="single" w:sz="8" w:space="0" w:color="000000"/>
            </w:tcBorders>
            <w:shd w:val="clear" w:color="auto" w:fill="B6DDE8" w:themeFill="accent5" w:themeFillTint="66"/>
            <w:vAlign w:val="center"/>
          </w:tcPr>
          <w:p w:rsidR="00635C6A" w:rsidRPr="00023396" w:rsidRDefault="00635C6A" w:rsidP="00635C6A">
            <w:pPr>
              <w:pStyle w:val="NoSpacing"/>
              <w:spacing w:before="40" w:after="40"/>
              <w:jc w:val="center"/>
              <w:rPr>
                <w:rFonts w:asciiTheme="minorHAnsi" w:hAnsiTheme="minorHAnsi"/>
                <w:b/>
                <w:lang w:val="en-GB"/>
              </w:rPr>
            </w:pPr>
            <w:r w:rsidRPr="00023396">
              <w:rPr>
                <w:rFonts w:asciiTheme="minorHAnsi" w:hAnsiTheme="minorHAnsi"/>
                <w:b/>
                <w:lang w:val="en-GB"/>
              </w:rPr>
              <w:t>Event</w:t>
            </w:r>
          </w:p>
        </w:tc>
        <w:tc>
          <w:tcPr>
            <w:tcW w:w="1572" w:type="dxa"/>
            <w:tcBorders>
              <w:top w:val="single" w:sz="8" w:space="0" w:color="000000"/>
              <w:left w:val="single" w:sz="8" w:space="0" w:color="000000"/>
              <w:bottom w:val="single" w:sz="8" w:space="0" w:color="000000"/>
            </w:tcBorders>
            <w:shd w:val="clear" w:color="auto" w:fill="B6DDE8" w:themeFill="accent5" w:themeFillTint="66"/>
            <w:vAlign w:val="center"/>
          </w:tcPr>
          <w:p w:rsidR="00635C6A" w:rsidRPr="00023396" w:rsidRDefault="00635C6A" w:rsidP="00635C6A">
            <w:pPr>
              <w:pStyle w:val="NoSpacing"/>
              <w:spacing w:before="40" w:after="40"/>
              <w:jc w:val="center"/>
              <w:rPr>
                <w:rFonts w:asciiTheme="minorHAnsi" w:hAnsiTheme="minorHAnsi"/>
                <w:b/>
                <w:lang w:val="en-GB"/>
              </w:rPr>
            </w:pPr>
            <w:r w:rsidRPr="00023396">
              <w:rPr>
                <w:rFonts w:asciiTheme="minorHAnsi" w:hAnsiTheme="minorHAnsi"/>
                <w:b/>
                <w:lang w:val="en-GB"/>
              </w:rPr>
              <w:t>Champion</w:t>
            </w:r>
          </w:p>
        </w:tc>
        <w:tc>
          <w:tcPr>
            <w:tcW w:w="1664" w:type="dxa"/>
            <w:tcBorders>
              <w:top w:val="single" w:sz="8" w:space="0" w:color="000000"/>
              <w:left w:val="single" w:sz="8" w:space="0" w:color="000000"/>
              <w:bottom w:val="single" w:sz="8" w:space="0" w:color="000000"/>
            </w:tcBorders>
            <w:shd w:val="clear" w:color="auto" w:fill="B6DDE8" w:themeFill="accent5" w:themeFillTint="66"/>
            <w:vAlign w:val="center"/>
          </w:tcPr>
          <w:p w:rsidR="00635C6A" w:rsidRPr="00023396" w:rsidRDefault="00635C6A" w:rsidP="00635C6A">
            <w:pPr>
              <w:pStyle w:val="NoSpacing"/>
              <w:spacing w:before="40" w:after="40"/>
              <w:jc w:val="center"/>
              <w:rPr>
                <w:rFonts w:asciiTheme="minorHAnsi" w:hAnsiTheme="minorHAnsi"/>
                <w:b/>
                <w:lang w:val="en-GB"/>
              </w:rPr>
            </w:pPr>
            <w:r w:rsidRPr="00023396">
              <w:rPr>
                <w:rFonts w:asciiTheme="minorHAnsi" w:hAnsiTheme="minorHAnsi"/>
                <w:b/>
                <w:lang w:val="en-GB"/>
              </w:rPr>
              <w:t>Runner Up</w:t>
            </w:r>
          </w:p>
        </w:tc>
        <w:tc>
          <w:tcPr>
            <w:tcW w:w="1664"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tcPr>
          <w:p w:rsidR="00635C6A" w:rsidRPr="00023396" w:rsidRDefault="00635C6A" w:rsidP="00635C6A">
            <w:pPr>
              <w:pStyle w:val="NoSpacing"/>
              <w:spacing w:before="40" w:after="40"/>
              <w:jc w:val="center"/>
              <w:rPr>
                <w:rFonts w:asciiTheme="minorHAnsi" w:hAnsiTheme="minorHAnsi"/>
                <w:b/>
                <w:lang w:val="en-GB"/>
              </w:rPr>
            </w:pPr>
            <w:r w:rsidRPr="00023396">
              <w:rPr>
                <w:rFonts w:asciiTheme="minorHAnsi" w:hAnsiTheme="minorHAnsi"/>
                <w:b/>
                <w:lang w:val="en-GB"/>
              </w:rPr>
              <w:t>Semi Final</w:t>
            </w:r>
          </w:p>
        </w:tc>
        <w:tc>
          <w:tcPr>
            <w:tcW w:w="1572"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Pr>
          <w:p w:rsidR="00635C6A" w:rsidRPr="00023396" w:rsidRDefault="00635C6A" w:rsidP="00635C6A">
            <w:pPr>
              <w:pStyle w:val="NoSpacing"/>
              <w:spacing w:before="40" w:after="40"/>
              <w:jc w:val="center"/>
              <w:rPr>
                <w:rFonts w:asciiTheme="minorHAnsi" w:hAnsiTheme="minorHAnsi"/>
                <w:b/>
                <w:lang w:val="en-GB"/>
              </w:rPr>
            </w:pPr>
            <w:r w:rsidRPr="00023396">
              <w:rPr>
                <w:rFonts w:asciiTheme="minorHAnsi" w:hAnsiTheme="minorHAnsi"/>
                <w:b/>
                <w:lang w:val="en-GB"/>
              </w:rPr>
              <w:t>Quarter Final</w:t>
            </w:r>
          </w:p>
        </w:tc>
        <w:tc>
          <w:tcPr>
            <w:tcW w:w="1294"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Pr>
          <w:p w:rsidR="00635C6A" w:rsidRPr="00023396" w:rsidRDefault="00635C6A" w:rsidP="00635C6A">
            <w:pPr>
              <w:pStyle w:val="NoSpacing"/>
              <w:spacing w:before="40" w:after="40"/>
              <w:jc w:val="center"/>
              <w:rPr>
                <w:rFonts w:asciiTheme="minorHAnsi" w:hAnsiTheme="minorHAnsi"/>
                <w:b/>
                <w:lang w:val="en-GB"/>
              </w:rPr>
            </w:pPr>
            <w:r w:rsidRPr="00023396">
              <w:rPr>
                <w:rFonts w:asciiTheme="minorHAnsi" w:hAnsiTheme="minorHAnsi"/>
                <w:b/>
                <w:lang w:val="en-GB"/>
              </w:rPr>
              <w:t>Last 16</w:t>
            </w:r>
          </w:p>
        </w:tc>
      </w:tr>
      <w:tr w:rsidR="00635C6A" w:rsidRPr="001F388A" w:rsidTr="00635C6A">
        <w:trPr>
          <w:trHeight w:val="531"/>
        </w:trPr>
        <w:tc>
          <w:tcPr>
            <w:tcW w:w="646" w:type="dxa"/>
            <w:tcBorders>
              <w:top w:val="single" w:sz="8" w:space="0" w:color="000000"/>
              <w:left w:val="single" w:sz="8" w:space="0" w:color="000000"/>
              <w:bottom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1</w:t>
            </w:r>
          </w:p>
        </w:tc>
        <w:tc>
          <w:tcPr>
            <w:tcW w:w="1942" w:type="dxa"/>
            <w:tcBorders>
              <w:top w:val="single" w:sz="8" w:space="0" w:color="000000"/>
              <w:left w:val="single" w:sz="8" w:space="0" w:color="000000"/>
              <w:bottom w:val="single" w:sz="8" w:space="0" w:color="000000"/>
            </w:tcBorders>
            <w:shd w:val="clear" w:color="auto" w:fill="F3F3F3"/>
          </w:tcPr>
          <w:p w:rsidR="00635C6A" w:rsidRDefault="00635C6A" w:rsidP="00635C6A">
            <w:pPr>
              <w:pStyle w:val="NoSpacing"/>
              <w:spacing w:before="40" w:after="40"/>
              <w:jc w:val="center"/>
              <w:rPr>
                <w:rFonts w:asciiTheme="minorHAnsi" w:hAnsiTheme="minorHAnsi"/>
                <w:lang w:val="en-GB"/>
              </w:rPr>
            </w:pPr>
            <w:proofErr w:type="spellStart"/>
            <w:r w:rsidRPr="001F388A">
              <w:rPr>
                <w:rFonts w:asciiTheme="minorHAnsi" w:hAnsiTheme="minorHAnsi"/>
                <w:lang w:val="en-GB"/>
              </w:rPr>
              <w:t>Boy’s</w:t>
            </w:r>
            <w:proofErr w:type="spellEnd"/>
            <w:r w:rsidRPr="001F388A">
              <w:rPr>
                <w:rFonts w:asciiTheme="minorHAnsi" w:hAnsiTheme="minorHAnsi"/>
                <w:lang w:val="en-GB"/>
              </w:rPr>
              <w:t xml:space="preserve"> Singles</w:t>
            </w:r>
            <w:r>
              <w:rPr>
                <w:rFonts w:asciiTheme="minorHAnsi" w:hAnsiTheme="minorHAnsi"/>
                <w:lang w:val="en-GB"/>
              </w:rPr>
              <w:t xml:space="preserve"> *</w:t>
            </w:r>
          </w:p>
          <w:p w:rsidR="00635C6A" w:rsidRPr="001F388A" w:rsidRDefault="00635C6A" w:rsidP="00635C6A">
            <w:pPr>
              <w:pStyle w:val="NoSpacing"/>
              <w:spacing w:before="40" w:after="40"/>
              <w:jc w:val="center"/>
              <w:rPr>
                <w:rFonts w:asciiTheme="minorHAnsi" w:hAnsiTheme="minorHAnsi"/>
                <w:lang w:val="en-GB"/>
              </w:rPr>
            </w:pPr>
            <w:proofErr w:type="spellStart"/>
            <w:r>
              <w:rPr>
                <w:rFonts w:asciiTheme="minorHAnsi" w:hAnsiTheme="minorHAnsi"/>
                <w:lang w:val="en-GB"/>
              </w:rPr>
              <w:t>Girl’s</w:t>
            </w:r>
            <w:proofErr w:type="spellEnd"/>
            <w:r>
              <w:rPr>
                <w:rFonts w:asciiTheme="minorHAnsi" w:hAnsiTheme="minorHAnsi"/>
                <w:lang w:val="en-GB"/>
              </w:rPr>
              <w:t xml:space="preserve"> Singles *</w:t>
            </w:r>
          </w:p>
        </w:tc>
        <w:tc>
          <w:tcPr>
            <w:tcW w:w="1572" w:type="dxa"/>
            <w:tcBorders>
              <w:top w:val="single" w:sz="8" w:space="0" w:color="000000"/>
              <w:left w:val="single" w:sz="8" w:space="0" w:color="000000"/>
              <w:bottom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US$ 1,500</w:t>
            </w:r>
          </w:p>
        </w:tc>
        <w:tc>
          <w:tcPr>
            <w:tcW w:w="1664" w:type="dxa"/>
            <w:tcBorders>
              <w:top w:val="single" w:sz="8" w:space="0" w:color="000000"/>
              <w:left w:val="single" w:sz="8" w:space="0" w:color="000000"/>
              <w:bottom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760</w:t>
            </w:r>
          </w:p>
        </w:tc>
        <w:tc>
          <w:tcPr>
            <w:tcW w:w="166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635C6A" w:rsidRPr="001F388A" w:rsidRDefault="00635C6A" w:rsidP="00771766">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290</w:t>
            </w:r>
          </w:p>
        </w:tc>
        <w:tc>
          <w:tcPr>
            <w:tcW w:w="1572"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120</w:t>
            </w:r>
          </w:p>
        </w:tc>
        <w:tc>
          <w:tcPr>
            <w:tcW w:w="129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70</w:t>
            </w:r>
          </w:p>
        </w:tc>
      </w:tr>
      <w:tr w:rsidR="00635C6A" w:rsidRPr="001F388A" w:rsidTr="00635C6A">
        <w:trPr>
          <w:trHeight w:val="785"/>
        </w:trPr>
        <w:tc>
          <w:tcPr>
            <w:tcW w:w="646" w:type="dxa"/>
            <w:tcBorders>
              <w:top w:val="single" w:sz="8" w:space="0" w:color="000000"/>
              <w:left w:val="single" w:sz="8" w:space="0" w:color="000000"/>
              <w:bottom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Pr>
                <w:rFonts w:asciiTheme="minorHAnsi" w:hAnsiTheme="minorHAnsi"/>
                <w:lang w:val="en-GB"/>
              </w:rPr>
              <w:t>2</w:t>
            </w:r>
          </w:p>
        </w:tc>
        <w:tc>
          <w:tcPr>
            <w:tcW w:w="1942" w:type="dxa"/>
            <w:tcBorders>
              <w:top w:val="single" w:sz="8" w:space="0" w:color="000000"/>
              <w:left w:val="single" w:sz="8" w:space="0" w:color="000000"/>
              <w:bottom w:val="single" w:sz="8" w:space="0" w:color="000000"/>
            </w:tcBorders>
            <w:shd w:val="clear" w:color="auto" w:fill="F3F3F3"/>
          </w:tcPr>
          <w:p w:rsidR="00635C6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Boy’s Doubles *</w:t>
            </w:r>
            <w:r>
              <w:rPr>
                <w:rFonts w:asciiTheme="minorHAnsi" w:hAnsiTheme="minorHAnsi"/>
                <w:lang w:val="en-GB"/>
              </w:rPr>
              <w:t>*</w:t>
            </w:r>
          </w:p>
          <w:p w:rsidR="00635C6A" w:rsidRDefault="00635C6A" w:rsidP="00635C6A">
            <w:pPr>
              <w:pStyle w:val="NoSpacing"/>
              <w:spacing w:before="40" w:after="40"/>
              <w:jc w:val="center"/>
              <w:rPr>
                <w:rFonts w:asciiTheme="minorHAnsi" w:hAnsiTheme="minorHAnsi"/>
                <w:lang w:val="en-GB"/>
              </w:rPr>
            </w:pPr>
            <w:r>
              <w:rPr>
                <w:rFonts w:asciiTheme="minorHAnsi" w:hAnsiTheme="minorHAnsi"/>
                <w:lang w:val="en-GB"/>
              </w:rPr>
              <w:t>Girl’s Doubles **</w:t>
            </w:r>
          </w:p>
          <w:p w:rsidR="00635C6A" w:rsidRPr="001F388A" w:rsidRDefault="00635C6A" w:rsidP="00635C6A">
            <w:pPr>
              <w:pStyle w:val="NoSpacing"/>
              <w:spacing w:before="40" w:after="40"/>
              <w:jc w:val="center"/>
              <w:rPr>
                <w:rFonts w:asciiTheme="minorHAnsi" w:hAnsiTheme="minorHAnsi"/>
                <w:lang w:val="en-GB"/>
              </w:rPr>
            </w:pPr>
            <w:r>
              <w:rPr>
                <w:rFonts w:asciiTheme="minorHAnsi" w:hAnsiTheme="minorHAnsi"/>
                <w:lang w:val="en-GB"/>
              </w:rPr>
              <w:t>Mixed Doubles**</w:t>
            </w:r>
          </w:p>
        </w:tc>
        <w:tc>
          <w:tcPr>
            <w:tcW w:w="1572" w:type="dxa"/>
            <w:tcBorders>
              <w:top w:val="single" w:sz="8" w:space="0" w:color="000000"/>
              <w:left w:val="single" w:sz="8" w:space="0" w:color="000000"/>
              <w:bottom w:val="single" w:sz="8" w:space="0" w:color="000000"/>
            </w:tcBorders>
            <w:shd w:val="clear" w:color="auto" w:fill="F3F3F3"/>
            <w:vAlign w:val="center"/>
          </w:tcPr>
          <w:p w:rsidR="00635C6A" w:rsidRPr="001F388A" w:rsidRDefault="00771766" w:rsidP="00635C6A">
            <w:pPr>
              <w:pStyle w:val="NoSpacing"/>
              <w:spacing w:before="40" w:after="40"/>
              <w:jc w:val="center"/>
              <w:rPr>
                <w:rFonts w:asciiTheme="minorHAnsi" w:hAnsiTheme="minorHAnsi"/>
                <w:lang w:val="en-GB"/>
              </w:rPr>
            </w:pPr>
            <w:r>
              <w:rPr>
                <w:rFonts w:asciiTheme="minorHAnsi" w:hAnsiTheme="minorHAnsi"/>
                <w:lang w:val="en-GB"/>
              </w:rPr>
              <w:t>US$ 1,580</w:t>
            </w:r>
          </w:p>
        </w:tc>
        <w:tc>
          <w:tcPr>
            <w:tcW w:w="1664" w:type="dxa"/>
            <w:tcBorders>
              <w:top w:val="single" w:sz="8" w:space="0" w:color="000000"/>
              <w:left w:val="single" w:sz="8" w:space="0" w:color="000000"/>
              <w:bottom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760</w:t>
            </w:r>
          </w:p>
        </w:tc>
        <w:tc>
          <w:tcPr>
            <w:tcW w:w="166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280</w:t>
            </w:r>
          </w:p>
        </w:tc>
        <w:tc>
          <w:tcPr>
            <w:tcW w:w="1572"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145</w:t>
            </w:r>
          </w:p>
        </w:tc>
        <w:tc>
          <w:tcPr>
            <w:tcW w:w="129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635C6A" w:rsidRPr="001F388A" w:rsidRDefault="00635C6A" w:rsidP="00635C6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771766">
              <w:rPr>
                <w:rFonts w:asciiTheme="minorHAnsi" w:hAnsiTheme="minorHAnsi"/>
                <w:lang w:val="en-GB"/>
              </w:rPr>
              <w:t>75</w:t>
            </w:r>
          </w:p>
        </w:tc>
      </w:tr>
    </w:tbl>
    <w:p w:rsidR="00AD4F5F" w:rsidRPr="00AF4FAE" w:rsidRDefault="001F388A" w:rsidP="008609CF">
      <w:pPr>
        <w:pStyle w:val="NoSpacing"/>
        <w:numPr>
          <w:ilvl w:val="0"/>
          <w:numId w:val="9"/>
        </w:numPr>
        <w:tabs>
          <w:tab w:val="left" w:pos="720"/>
          <w:tab w:val="left" w:pos="2880"/>
        </w:tabs>
        <w:ind w:left="360" w:firstLine="0"/>
        <w:rPr>
          <w:rFonts w:asciiTheme="minorHAnsi" w:hAnsiTheme="minorHAnsi"/>
          <w:b/>
          <w:sz w:val="24"/>
          <w:szCs w:val="24"/>
          <w:lang w:val="en-GB"/>
        </w:rPr>
      </w:pPr>
      <w:r w:rsidRPr="001F388A">
        <w:rPr>
          <w:rFonts w:asciiTheme="minorHAnsi" w:hAnsiTheme="minorHAnsi"/>
          <w:lang w:val="en-GB"/>
        </w:rPr>
        <w:t>Medal &amp; Souvenir for all winners and runners-up</w:t>
      </w:r>
    </w:p>
    <w:p w:rsidR="00371BA2" w:rsidRPr="00BE775A" w:rsidRDefault="00AF4FAE" w:rsidP="00327BE6">
      <w:pPr>
        <w:pStyle w:val="NoSpacing"/>
        <w:numPr>
          <w:ilvl w:val="0"/>
          <w:numId w:val="9"/>
        </w:numPr>
        <w:tabs>
          <w:tab w:val="left" w:pos="720"/>
          <w:tab w:val="left" w:pos="2880"/>
        </w:tabs>
        <w:ind w:left="360" w:firstLine="0"/>
        <w:rPr>
          <w:rFonts w:asciiTheme="minorHAnsi" w:hAnsiTheme="minorHAnsi"/>
          <w:b/>
          <w:sz w:val="24"/>
          <w:szCs w:val="24"/>
          <w:lang w:val="en-GB"/>
        </w:rPr>
      </w:pPr>
      <w:r>
        <w:rPr>
          <w:rFonts w:asciiTheme="minorHAnsi" w:hAnsiTheme="minorHAnsi"/>
          <w:lang w:val="en-GB"/>
        </w:rPr>
        <w:t>* Per Player              ** Per Pair</w:t>
      </w:r>
    </w:p>
    <w:p w:rsidR="00BE775A" w:rsidRPr="00B32C8D" w:rsidRDefault="00BE775A" w:rsidP="00BE775A">
      <w:pPr>
        <w:pStyle w:val="NoSpacing"/>
        <w:tabs>
          <w:tab w:val="left" w:pos="360"/>
          <w:tab w:val="left" w:pos="2880"/>
        </w:tabs>
        <w:rPr>
          <w:rFonts w:asciiTheme="minorHAnsi" w:hAnsiTheme="minorHAnsi"/>
          <w:b/>
          <w:sz w:val="24"/>
          <w:szCs w:val="24"/>
          <w:lang w:val="en-GB"/>
        </w:rPr>
      </w:pPr>
      <w:r>
        <w:rPr>
          <w:rFonts w:asciiTheme="minorHAnsi" w:hAnsiTheme="minorHAnsi"/>
          <w:b/>
          <w:lang w:val="en-GB"/>
        </w:rPr>
        <w:lastRenderedPageBreak/>
        <w:t>7b</w:t>
      </w:r>
      <w:r w:rsidRPr="001F388A">
        <w:rPr>
          <w:rFonts w:asciiTheme="minorHAnsi" w:hAnsiTheme="minorHAnsi"/>
          <w:b/>
          <w:lang w:val="en-GB"/>
        </w:rPr>
        <w:t>.</w:t>
      </w:r>
      <w:r w:rsidRPr="001F388A">
        <w:rPr>
          <w:rFonts w:asciiTheme="minorHAnsi" w:hAnsiTheme="minorHAnsi"/>
          <w:b/>
          <w:lang w:val="en-GB"/>
        </w:rPr>
        <w:tab/>
      </w:r>
      <w:r>
        <w:rPr>
          <w:rFonts w:asciiTheme="minorHAnsi" w:hAnsiTheme="minorHAnsi"/>
          <w:b/>
          <w:lang w:val="en-GB"/>
        </w:rPr>
        <w:t xml:space="preserve">Total </w:t>
      </w:r>
      <w:r w:rsidRPr="001F388A">
        <w:rPr>
          <w:rFonts w:asciiTheme="minorHAnsi" w:hAnsiTheme="minorHAnsi"/>
          <w:b/>
          <w:lang w:val="en-GB"/>
        </w:rPr>
        <w:t xml:space="preserve">Prize </w:t>
      </w:r>
      <w:proofErr w:type="gramStart"/>
      <w:r w:rsidRPr="001F388A">
        <w:rPr>
          <w:rFonts w:asciiTheme="minorHAnsi" w:hAnsiTheme="minorHAnsi"/>
          <w:b/>
          <w:lang w:val="en-GB"/>
        </w:rPr>
        <w:t>Money</w:t>
      </w:r>
      <w:r w:rsidR="00023396">
        <w:rPr>
          <w:rFonts w:asciiTheme="minorHAnsi" w:hAnsiTheme="minorHAnsi"/>
          <w:b/>
          <w:lang w:val="en-GB"/>
        </w:rPr>
        <w:t xml:space="preserve">  for</w:t>
      </w:r>
      <w:proofErr w:type="gramEnd"/>
      <w:r w:rsidR="00023396">
        <w:rPr>
          <w:rFonts w:asciiTheme="minorHAnsi" w:hAnsiTheme="minorHAnsi"/>
          <w:b/>
          <w:lang w:val="en-GB"/>
        </w:rPr>
        <w:t xml:space="preserve">  U-17 &amp;</w:t>
      </w:r>
      <w:r>
        <w:rPr>
          <w:rFonts w:asciiTheme="minorHAnsi" w:hAnsiTheme="minorHAnsi"/>
          <w:b/>
          <w:lang w:val="en-GB"/>
        </w:rPr>
        <w:t xml:space="preserve"> U-15 :</w:t>
      </w:r>
      <w:r w:rsidRPr="001F388A">
        <w:rPr>
          <w:rFonts w:asciiTheme="minorHAnsi" w:hAnsiTheme="minorHAnsi"/>
          <w:b/>
          <w:lang w:val="en-GB"/>
        </w:rPr>
        <w:tab/>
      </w:r>
      <w:r w:rsidRPr="0003607C">
        <w:rPr>
          <w:rFonts w:asciiTheme="minorHAnsi" w:hAnsiTheme="minorHAnsi"/>
          <w:b/>
          <w:sz w:val="28"/>
          <w:szCs w:val="28"/>
          <w:lang w:val="en-GB"/>
        </w:rPr>
        <w:t xml:space="preserve">US $ </w:t>
      </w:r>
      <w:r>
        <w:rPr>
          <w:rFonts w:asciiTheme="minorHAnsi" w:hAnsiTheme="minorHAnsi"/>
          <w:b/>
          <w:bCs/>
          <w:color w:val="FF0000"/>
          <w:sz w:val="28"/>
          <w:szCs w:val="28"/>
          <w:lang w:val="en-GB"/>
        </w:rPr>
        <w:t>1</w:t>
      </w:r>
      <w:r w:rsidRPr="0003607C">
        <w:rPr>
          <w:rFonts w:asciiTheme="minorHAnsi" w:hAnsiTheme="minorHAnsi"/>
          <w:b/>
          <w:bCs/>
          <w:color w:val="FF0000"/>
          <w:sz w:val="28"/>
          <w:szCs w:val="28"/>
          <w:lang w:val="en-GB"/>
        </w:rPr>
        <w:t>0,000</w:t>
      </w:r>
    </w:p>
    <w:p w:rsidR="00BE775A" w:rsidRPr="001F388A" w:rsidRDefault="00BE775A" w:rsidP="00BE775A">
      <w:pPr>
        <w:pStyle w:val="NoSpacing"/>
        <w:rPr>
          <w:rFonts w:asciiTheme="minorHAnsi" w:hAnsiTheme="minorHAnsi"/>
          <w:i/>
          <w:lang w:val="en-GB"/>
        </w:rPr>
      </w:pPr>
    </w:p>
    <w:tbl>
      <w:tblPr>
        <w:tblW w:w="9060" w:type="dxa"/>
        <w:tblInd w:w="517" w:type="dxa"/>
        <w:tblLayout w:type="fixed"/>
        <w:tblLook w:val="0000" w:firstRow="0" w:lastRow="0" w:firstColumn="0" w:lastColumn="0" w:noHBand="0" w:noVBand="0"/>
      </w:tblPr>
      <w:tblGrid>
        <w:gridCol w:w="646"/>
        <w:gridCol w:w="1942"/>
        <w:gridCol w:w="1572"/>
        <w:gridCol w:w="1664"/>
        <w:gridCol w:w="1664"/>
        <w:gridCol w:w="1572"/>
      </w:tblGrid>
      <w:tr w:rsidR="00B64556" w:rsidRPr="001F388A" w:rsidTr="00B64556">
        <w:trPr>
          <w:trHeight w:val="288"/>
        </w:trPr>
        <w:tc>
          <w:tcPr>
            <w:tcW w:w="646" w:type="dxa"/>
            <w:tcBorders>
              <w:top w:val="single" w:sz="8" w:space="0" w:color="000000"/>
              <w:left w:val="single" w:sz="8" w:space="0" w:color="000000"/>
              <w:bottom w:val="single" w:sz="8" w:space="0" w:color="000000"/>
            </w:tcBorders>
            <w:shd w:val="clear" w:color="auto" w:fill="B6DDE8" w:themeFill="accent5" w:themeFillTint="66"/>
            <w:vAlign w:val="center"/>
          </w:tcPr>
          <w:p w:rsidR="00B64556" w:rsidRPr="00023396" w:rsidRDefault="00B64556" w:rsidP="009D5640">
            <w:pPr>
              <w:pStyle w:val="NoSpacing"/>
              <w:spacing w:before="40" w:after="40"/>
              <w:rPr>
                <w:rFonts w:asciiTheme="minorHAnsi" w:hAnsiTheme="minorHAnsi"/>
                <w:b/>
                <w:lang w:val="en-GB"/>
              </w:rPr>
            </w:pPr>
            <w:r w:rsidRPr="00023396">
              <w:rPr>
                <w:rFonts w:asciiTheme="minorHAnsi" w:hAnsiTheme="minorHAnsi"/>
                <w:b/>
                <w:lang w:val="en-GB"/>
              </w:rPr>
              <w:t>No</w:t>
            </w:r>
          </w:p>
        </w:tc>
        <w:tc>
          <w:tcPr>
            <w:tcW w:w="1942" w:type="dxa"/>
            <w:tcBorders>
              <w:top w:val="single" w:sz="8" w:space="0" w:color="000000"/>
              <w:left w:val="single" w:sz="8" w:space="0" w:color="000000"/>
              <w:bottom w:val="single" w:sz="8" w:space="0" w:color="000000"/>
            </w:tcBorders>
            <w:shd w:val="clear" w:color="auto" w:fill="B6DDE8" w:themeFill="accent5" w:themeFillTint="66"/>
            <w:vAlign w:val="center"/>
          </w:tcPr>
          <w:p w:rsidR="00B64556" w:rsidRPr="00023396" w:rsidRDefault="00B64556" w:rsidP="009D5640">
            <w:pPr>
              <w:pStyle w:val="NoSpacing"/>
              <w:spacing w:before="40" w:after="40"/>
              <w:jc w:val="center"/>
              <w:rPr>
                <w:rFonts w:asciiTheme="minorHAnsi" w:hAnsiTheme="minorHAnsi"/>
                <w:b/>
                <w:lang w:val="en-GB"/>
              </w:rPr>
            </w:pPr>
            <w:r w:rsidRPr="00023396">
              <w:rPr>
                <w:rFonts w:asciiTheme="minorHAnsi" w:hAnsiTheme="minorHAnsi"/>
                <w:b/>
                <w:lang w:val="en-GB"/>
              </w:rPr>
              <w:t>Event U-17</w:t>
            </w:r>
          </w:p>
        </w:tc>
        <w:tc>
          <w:tcPr>
            <w:tcW w:w="1572" w:type="dxa"/>
            <w:tcBorders>
              <w:top w:val="single" w:sz="8" w:space="0" w:color="000000"/>
              <w:left w:val="single" w:sz="8" w:space="0" w:color="000000"/>
              <w:bottom w:val="single" w:sz="8" w:space="0" w:color="000000"/>
            </w:tcBorders>
            <w:shd w:val="clear" w:color="auto" w:fill="B6DDE8" w:themeFill="accent5" w:themeFillTint="66"/>
            <w:vAlign w:val="center"/>
          </w:tcPr>
          <w:p w:rsidR="00B64556" w:rsidRPr="00023396" w:rsidRDefault="00B64556" w:rsidP="009D5640">
            <w:pPr>
              <w:pStyle w:val="NoSpacing"/>
              <w:spacing w:before="40" w:after="40"/>
              <w:jc w:val="center"/>
              <w:rPr>
                <w:rFonts w:asciiTheme="minorHAnsi" w:hAnsiTheme="minorHAnsi"/>
                <w:b/>
                <w:lang w:val="en-GB"/>
              </w:rPr>
            </w:pPr>
            <w:r w:rsidRPr="00023396">
              <w:rPr>
                <w:rFonts w:asciiTheme="minorHAnsi" w:hAnsiTheme="minorHAnsi"/>
                <w:b/>
                <w:lang w:val="en-GB"/>
              </w:rPr>
              <w:t>Champion</w:t>
            </w:r>
          </w:p>
        </w:tc>
        <w:tc>
          <w:tcPr>
            <w:tcW w:w="1664" w:type="dxa"/>
            <w:tcBorders>
              <w:top w:val="single" w:sz="8" w:space="0" w:color="000000"/>
              <w:left w:val="single" w:sz="8" w:space="0" w:color="000000"/>
              <w:bottom w:val="single" w:sz="8" w:space="0" w:color="000000"/>
            </w:tcBorders>
            <w:shd w:val="clear" w:color="auto" w:fill="B6DDE8" w:themeFill="accent5" w:themeFillTint="66"/>
            <w:vAlign w:val="center"/>
          </w:tcPr>
          <w:p w:rsidR="00B64556" w:rsidRPr="00023396" w:rsidRDefault="00B64556" w:rsidP="009D5640">
            <w:pPr>
              <w:pStyle w:val="NoSpacing"/>
              <w:spacing w:before="40" w:after="40"/>
              <w:jc w:val="center"/>
              <w:rPr>
                <w:rFonts w:asciiTheme="minorHAnsi" w:hAnsiTheme="minorHAnsi"/>
                <w:b/>
                <w:lang w:val="en-GB"/>
              </w:rPr>
            </w:pPr>
            <w:r w:rsidRPr="00023396">
              <w:rPr>
                <w:rFonts w:asciiTheme="minorHAnsi" w:hAnsiTheme="minorHAnsi"/>
                <w:b/>
                <w:lang w:val="en-GB"/>
              </w:rPr>
              <w:t>Runner Up</w:t>
            </w:r>
          </w:p>
        </w:tc>
        <w:tc>
          <w:tcPr>
            <w:tcW w:w="1664"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tcPr>
          <w:p w:rsidR="00B64556" w:rsidRPr="00023396" w:rsidRDefault="00B64556" w:rsidP="009D5640">
            <w:pPr>
              <w:pStyle w:val="NoSpacing"/>
              <w:spacing w:before="40" w:after="40"/>
              <w:jc w:val="center"/>
              <w:rPr>
                <w:rFonts w:asciiTheme="minorHAnsi" w:hAnsiTheme="minorHAnsi"/>
                <w:b/>
                <w:lang w:val="en-GB"/>
              </w:rPr>
            </w:pPr>
            <w:r w:rsidRPr="00023396">
              <w:rPr>
                <w:rFonts w:asciiTheme="minorHAnsi" w:hAnsiTheme="minorHAnsi"/>
                <w:b/>
                <w:lang w:val="en-GB"/>
              </w:rPr>
              <w:t>Semi Final</w:t>
            </w:r>
          </w:p>
        </w:tc>
        <w:tc>
          <w:tcPr>
            <w:tcW w:w="1572"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Pr>
          <w:p w:rsidR="00B64556" w:rsidRPr="00023396" w:rsidRDefault="00B64556" w:rsidP="009D5640">
            <w:pPr>
              <w:pStyle w:val="NoSpacing"/>
              <w:spacing w:before="40" w:after="40"/>
              <w:jc w:val="center"/>
              <w:rPr>
                <w:rFonts w:asciiTheme="minorHAnsi" w:hAnsiTheme="minorHAnsi"/>
                <w:b/>
                <w:lang w:val="en-GB"/>
              </w:rPr>
            </w:pPr>
            <w:r w:rsidRPr="00023396">
              <w:rPr>
                <w:rFonts w:asciiTheme="minorHAnsi" w:hAnsiTheme="minorHAnsi"/>
                <w:b/>
                <w:lang w:val="en-GB"/>
              </w:rPr>
              <w:t>Quarter Final</w:t>
            </w:r>
          </w:p>
        </w:tc>
      </w:tr>
      <w:tr w:rsidR="00B64556" w:rsidRPr="001F388A" w:rsidTr="00B64556">
        <w:trPr>
          <w:trHeight w:val="531"/>
        </w:trPr>
        <w:tc>
          <w:tcPr>
            <w:tcW w:w="646" w:type="dxa"/>
            <w:tcBorders>
              <w:top w:val="single" w:sz="8" w:space="0" w:color="000000"/>
              <w:left w:val="single" w:sz="8" w:space="0" w:color="000000"/>
              <w:bottom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1</w:t>
            </w:r>
          </w:p>
        </w:tc>
        <w:tc>
          <w:tcPr>
            <w:tcW w:w="1942" w:type="dxa"/>
            <w:tcBorders>
              <w:top w:val="single" w:sz="8" w:space="0" w:color="000000"/>
              <w:left w:val="single" w:sz="8" w:space="0" w:color="000000"/>
              <w:bottom w:val="single" w:sz="8" w:space="0" w:color="000000"/>
            </w:tcBorders>
            <w:shd w:val="clear" w:color="auto" w:fill="F3F3F3"/>
          </w:tcPr>
          <w:p w:rsidR="00B64556" w:rsidRDefault="00B64556" w:rsidP="009D5640">
            <w:pPr>
              <w:pStyle w:val="NoSpacing"/>
              <w:spacing w:before="40" w:after="40"/>
              <w:jc w:val="center"/>
              <w:rPr>
                <w:rFonts w:asciiTheme="minorHAnsi" w:hAnsiTheme="minorHAnsi"/>
                <w:lang w:val="en-GB"/>
              </w:rPr>
            </w:pPr>
            <w:proofErr w:type="spellStart"/>
            <w:r w:rsidRPr="001F388A">
              <w:rPr>
                <w:rFonts w:asciiTheme="minorHAnsi" w:hAnsiTheme="minorHAnsi"/>
                <w:lang w:val="en-GB"/>
              </w:rPr>
              <w:t>Boy’s</w:t>
            </w:r>
            <w:proofErr w:type="spellEnd"/>
            <w:r w:rsidRPr="001F388A">
              <w:rPr>
                <w:rFonts w:asciiTheme="minorHAnsi" w:hAnsiTheme="minorHAnsi"/>
                <w:lang w:val="en-GB"/>
              </w:rPr>
              <w:t xml:space="preserve"> Singles</w:t>
            </w:r>
            <w:r>
              <w:rPr>
                <w:rFonts w:asciiTheme="minorHAnsi" w:hAnsiTheme="minorHAnsi"/>
                <w:lang w:val="en-GB"/>
              </w:rPr>
              <w:t xml:space="preserve"> *</w:t>
            </w:r>
          </w:p>
          <w:p w:rsidR="00B64556" w:rsidRPr="001F388A" w:rsidRDefault="00B64556" w:rsidP="009D5640">
            <w:pPr>
              <w:pStyle w:val="NoSpacing"/>
              <w:spacing w:before="40" w:after="40"/>
              <w:jc w:val="center"/>
              <w:rPr>
                <w:rFonts w:asciiTheme="minorHAnsi" w:hAnsiTheme="minorHAnsi"/>
                <w:lang w:val="en-GB"/>
              </w:rPr>
            </w:pPr>
            <w:proofErr w:type="spellStart"/>
            <w:r>
              <w:rPr>
                <w:rFonts w:asciiTheme="minorHAnsi" w:hAnsiTheme="minorHAnsi"/>
                <w:lang w:val="en-GB"/>
              </w:rPr>
              <w:t>Girl’s</w:t>
            </w:r>
            <w:proofErr w:type="spellEnd"/>
            <w:r>
              <w:rPr>
                <w:rFonts w:asciiTheme="minorHAnsi" w:hAnsiTheme="minorHAnsi"/>
                <w:lang w:val="en-GB"/>
              </w:rPr>
              <w:t xml:space="preserve"> Singles *</w:t>
            </w:r>
          </w:p>
        </w:tc>
        <w:tc>
          <w:tcPr>
            <w:tcW w:w="1572" w:type="dxa"/>
            <w:tcBorders>
              <w:top w:val="single" w:sz="8" w:space="0" w:color="000000"/>
              <w:left w:val="single" w:sz="8" w:space="0" w:color="000000"/>
              <w:bottom w:val="single" w:sz="8" w:space="0" w:color="000000"/>
            </w:tcBorders>
            <w:shd w:val="clear" w:color="auto" w:fill="F3F3F3"/>
            <w:vAlign w:val="center"/>
          </w:tcPr>
          <w:p w:rsidR="00B64556" w:rsidRPr="001F388A" w:rsidRDefault="00B64556" w:rsidP="00BE775A">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500</w:t>
            </w:r>
          </w:p>
        </w:tc>
        <w:tc>
          <w:tcPr>
            <w:tcW w:w="1664" w:type="dxa"/>
            <w:tcBorders>
              <w:top w:val="single" w:sz="8" w:space="0" w:color="000000"/>
              <w:left w:val="single" w:sz="8" w:space="0" w:color="000000"/>
              <w:bottom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250</w:t>
            </w:r>
          </w:p>
        </w:tc>
        <w:tc>
          <w:tcPr>
            <w:tcW w:w="166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105</w:t>
            </w:r>
          </w:p>
        </w:tc>
        <w:tc>
          <w:tcPr>
            <w:tcW w:w="1572"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60</w:t>
            </w:r>
          </w:p>
        </w:tc>
      </w:tr>
      <w:tr w:rsidR="00B64556" w:rsidRPr="001F388A" w:rsidTr="00B64556">
        <w:trPr>
          <w:trHeight w:val="785"/>
        </w:trPr>
        <w:tc>
          <w:tcPr>
            <w:tcW w:w="646" w:type="dxa"/>
            <w:tcBorders>
              <w:top w:val="single" w:sz="8" w:space="0" w:color="000000"/>
              <w:left w:val="single" w:sz="8" w:space="0" w:color="000000"/>
              <w:bottom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Pr>
                <w:rFonts w:asciiTheme="minorHAnsi" w:hAnsiTheme="minorHAnsi"/>
                <w:lang w:val="en-GB"/>
              </w:rPr>
              <w:t>2</w:t>
            </w:r>
          </w:p>
        </w:tc>
        <w:tc>
          <w:tcPr>
            <w:tcW w:w="1942" w:type="dxa"/>
            <w:tcBorders>
              <w:top w:val="single" w:sz="8" w:space="0" w:color="000000"/>
              <w:left w:val="single" w:sz="8" w:space="0" w:color="000000"/>
              <w:bottom w:val="single" w:sz="8" w:space="0" w:color="000000"/>
            </w:tcBorders>
            <w:shd w:val="clear" w:color="auto" w:fill="F3F3F3"/>
          </w:tcPr>
          <w:p w:rsidR="00B64556"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Boy’s Doubles *</w:t>
            </w:r>
            <w:r>
              <w:rPr>
                <w:rFonts w:asciiTheme="minorHAnsi" w:hAnsiTheme="minorHAnsi"/>
                <w:lang w:val="en-GB"/>
              </w:rPr>
              <w:t>*</w:t>
            </w:r>
          </w:p>
          <w:p w:rsidR="00B64556" w:rsidRDefault="00B64556" w:rsidP="009D5640">
            <w:pPr>
              <w:pStyle w:val="NoSpacing"/>
              <w:spacing w:before="40" w:after="40"/>
              <w:jc w:val="center"/>
              <w:rPr>
                <w:rFonts w:asciiTheme="minorHAnsi" w:hAnsiTheme="minorHAnsi"/>
                <w:lang w:val="en-GB"/>
              </w:rPr>
            </w:pPr>
            <w:r>
              <w:rPr>
                <w:rFonts w:asciiTheme="minorHAnsi" w:hAnsiTheme="minorHAnsi"/>
                <w:lang w:val="en-GB"/>
              </w:rPr>
              <w:t>Girl’s Doubles **</w:t>
            </w:r>
          </w:p>
          <w:p w:rsidR="00B64556" w:rsidRPr="001F388A" w:rsidRDefault="00B64556" w:rsidP="009D5640">
            <w:pPr>
              <w:pStyle w:val="NoSpacing"/>
              <w:spacing w:before="40" w:after="40"/>
              <w:jc w:val="center"/>
              <w:rPr>
                <w:rFonts w:asciiTheme="minorHAnsi" w:hAnsiTheme="minorHAnsi"/>
                <w:lang w:val="en-GB"/>
              </w:rPr>
            </w:pPr>
            <w:r>
              <w:rPr>
                <w:rFonts w:asciiTheme="minorHAnsi" w:hAnsiTheme="minorHAnsi"/>
                <w:lang w:val="en-GB"/>
              </w:rPr>
              <w:t>Mixed Doubles**</w:t>
            </w:r>
          </w:p>
        </w:tc>
        <w:tc>
          <w:tcPr>
            <w:tcW w:w="1572" w:type="dxa"/>
            <w:tcBorders>
              <w:top w:val="single" w:sz="8" w:space="0" w:color="000000"/>
              <w:left w:val="single" w:sz="8" w:space="0" w:color="000000"/>
              <w:bottom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500</w:t>
            </w:r>
          </w:p>
        </w:tc>
        <w:tc>
          <w:tcPr>
            <w:tcW w:w="1664" w:type="dxa"/>
            <w:tcBorders>
              <w:top w:val="single" w:sz="8" w:space="0" w:color="000000"/>
              <w:left w:val="single" w:sz="8" w:space="0" w:color="000000"/>
              <w:bottom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250</w:t>
            </w:r>
          </w:p>
        </w:tc>
        <w:tc>
          <w:tcPr>
            <w:tcW w:w="166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B6668">
              <w:rPr>
                <w:rFonts w:asciiTheme="minorHAnsi" w:hAnsiTheme="minorHAnsi"/>
                <w:lang w:val="en-GB"/>
              </w:rPr>
              <w:t>105</w:t>
            </w:r>
          </w:p>
        </w:tc>
        <w:tc>
          <w:tcPr>
            <w:tcW w:w="1572"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B64556" w:rsidRPr="001F388A" w:rsidRDefault="00B64556" w:rsidP="009D5640">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sidR="00023396">
              <w:rPr>
                <w:rFonts w:asciiTheme="minorHAnsi" w:hAnsiTheme="minorHAnsi"/>
                <w:lang w:val="en-GB"/>
              </w:rPr>
              <w:t>60</w:t>
            </w:r>
          </w:p>
        </w:tc>
      </w:tr>
    </w:tbl>
    <w:p w:rsidR="00023396" w:rsidRDefault="00023396" w:rsidP="00023396">
      <w:pPr>
        <w:pStyle w:val="NoSpacing"/>
        <w:tabs>
          <w:tab w:val="left" w:pos="720"/>
          <w:tab w:val="left" w:pos="2880"/>
        </w:tabs>
        <w:ind w:left="360"/>
        <w:rPr>
          <w:rFonts w:asciiTheme="minorHAnsi" w:hAnsiTheme="minorHAnsi"/>
          <w:b/>
          <w:sz w:val="24"/>
          <w:szCs w:val="24"/>
          <w:lang w:val="en-GB"/>
        </w:rPr>
      </w:pPr>
    </w:p>
    <w:tbl>
      <w:tblPr>
        <w:tblW w:w="9060" w:type="dxa"/>
        <w:tblInd w:w="517" w:type="dxa"/>
        <w:tblLayout w:type="fixed"/>
        <w:tblLook w:val="0000" w:firstRow="0" w:lastRow="0" w:firstColumn="0" w:lastColumn="0" w:noHBand="0" w:noVBand="0"/>
      </w:tblPr>
      <w:tblGrid>
        <w:gridCol w:w="646"/>
        <w:gridCol w:w="1942"/>
        <w:gridCol w:w="1572"/>
        <w:gridCol w:w="1664"/>
        <w:gridCol w:w="1664"/>
        <w:gridCol w:w="1572"/>
      </w:tblGrid>
      <w:tr w:rsidR="00023396" w:rsidRPr="001F388A" w:rsidTr="00305138">
        <w:trPr>
          <w:trHeight w:val="288"/>
        </w:trPr>
        <w:tc>
          <w:tcPr>
            <w:tcW w:w="646" w:type="dxa"/>
            <w:tcBorders>
              <w:top w:val="single" w:sz="8" w:space="0" w:color="000000"/>
              <w:left w:val="single" w:sz="8" w:space="0" w:color="000000"/>
              <w:bottom w:val="single" w:sz="8" w:space="0" w:color="000000"/>
            </w:tcBorders>
            <w:shd w:val="clear" w:color="auto" w:fill="B6DDE8" w:themeFill="accent5" w:themeFillTint="66"/>
            <w:vAlign w:val="center"/>
          </w:tcPr>
          <w:p w:rsidR="00023396" w:rsidRPr="00023396" w:rsidRDefault="00023396" w:rsidP="00305138">
            <w:pPr>
              <w:pStyle w:val="NoSpacing"/>
              <w:spacing w:before="40" w:after="40"/>
              <w:rPr>
                <w:rFonts w:asciiTheme="minorHAnsi" w:hAnsiTheme="minorHAnsi"/>
                <w:b/>
                <w:lang w:val="en-GB"/>
              </w:rPr>
            </w:pPr>
            <w:r w:rsidRPr="00023396">
              <w:rPr>
                <w:rFonts w:asciiTheme="minorHAnsi" w:hAnsiTheme="minorHAnsi"/>
                <w:b/>
                <w:lang w:val="en-GB"/>
              </w:rPr>
              <w:t>No</w:t>
            </w:r>
          </w:p>
        </w:tc>
        <w:tc>
          <w:tcPr>
            <w:tcW w:w="1942" w:type="dxa"/>
            <w:tcBorders>
              <w:top w:val="single" w:sz="8" w:space="0" w:color="000000"/>
              <w:left w:val="single" w:sz="8" w:space="0" w:color="000000"/>
              <w:bottom w:val="single" w:sz="8" w:space="0" w:color="000000"/>
            </w:tcBorders>
            <w:shd w:val="clear" w:color="auto" w:fill="B6DDE8" w:themeFill="accent5" w:themeFillTint="66"/>
            <w:vAlign w:val="center"/>
          </w:tcPr>
          <w:p w:rsidR="00023396" w:rsidRPr="00023396" w:rsidRDefault="00023396" w:rsidP="00305138">
            <w:pPr>
              <w:pStyle w:val="NoSpacing"/>
              <w:spacing w:before="40" w:after="40"/>
              <w:jc w:val="center"/>
              <w:rPr>
                <w:rFonts w:asciiTheme="minorHAnsi" w:hAnsiTheme="minorHAnsi"/>
                <w:b/>
                <w:lang w:val="en-GB"/>
              </w:rPr>
            </w:pPr>
            <w:r w:rsidRPr="00023396">
              <w:rPr>
                <w:rFonts w:asciiTheme="minorHAnsi" w:hAnsiTheme="minorHAnsi"/>
                <w:b/>
                <w:lang w:val="en-GB"/>
              </w:rPr>
              <w:t>Event U-15</w:t>
            </w:r>
          </w:p>
        </w:tc>
        <w:tc>
          <w:tcPr>
            <w:tcW w:w="1572" w:type="dxa"/>
            <w:tcBorders>
              <w:top w:val="single" w:sz="8" w:space="0" w:color="000000"/>
              <w:left w:val="single" w:sz="8" w:space="0" w:color="000000"/>
              <w:bottom w:val="single" w:sz="8" w:space="0" w:color="000000"/>
            </w:tcBorders>
            <w:shd w:val="clear" w:color="auto" w:fill="B6DDE8" w:themeFill="accent5" w:themeFillTint="66"/>
            <w:vAlign w:val="center"/>
          </w:tcPr>
          <w:p w:rsidR="00023396" w:rsidRPr="00023396" w:rsidRDefault="00023396" w:rsidP="00305138">
            <w:pPr>
              <w:pStyle w:val="NoSpacing"/>
              <w:spacing w:before="40" w:after="40"/>
              <w:jc w:val="center"/>
              <w:rPr>
                <w:rFonts w:asciiTheme="minorHAnsi" w:hAnsiTheme="minorHAnsi"/>
                <w:b/>
                <w:lang w:val="en-GB"/>
              </w:rPr>
            </w:pPr>
            <w:r w:rsidRPr="00023396">
              <w:rPr>
                <w:rFonts w:asciiTheme="minorHAnsi" w:hAnsiTheme="minorHAnsi"/>
                <w:b/>
                <w:lang w:val="en-GB"/>
              </w:rPr>
              <w:t>Champion</w:t>
            </w:r>
          </w:p>
        </w:tc>
        <w:tc>
          <w:tcPr>
            <w:tcW w:w="1664" w:type="dxa"/>
            <w:tcBorders>
              <w:top w:val="single" w:sz="8" w:space="0" w:color="000000"/>
              <w:left w:val="single" w:sz="8" w:space="0" w:color="000000"/>
              <w:bottom w:val="single" w:sz="8" w:space="0" w:color="000000"/>
            </w:tcBorders>
            <w:shd w:val="clear" w:color="auto" w:fill="B6DDE8" w:themeFill="accent5" w:themeFillTint="66"/>
            <w:vAlign w:val="center"/>
          </w:tcPr>
          <w:p w:rsidR="00023396" w:rsidRPr="00023396" w:rsidRDefault="00023396" w:rsidP="00305138">
            <w:pPr>
              <w:pStyle w:val="NoSpacing"/>
              <w:spacing w:before="40" w:after="40"/>
              <w:jc w:val="center"/>
              <w:rPr>
                <w:rFonts w:asciiTheme="minorHAnsi" w:hAnsiTheme="minorHAnsi"/>
                <w:b/>
                <w:lang w:val="en-GB"/>
              </w:rPr>
            </w:pPr>
            <w:r w:rsidRPr="00023396">
              <w:rPr>
                <w:rFonts w:asciiTheme="minorHAnsi" w:hAnsiTheme="minorHAnsi"/>
                <w:b/>
                <w:lang w:val="en-GB"/>
              </w:rPr>
              <w:t>Runner Up</w:t>
            </w:r>
          </w:p>
        </w:tc>
        <w:tc>
          <w:tcPr>
            <w:tcW w:w="1664"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vAlign w:val="center"/>
          </w:tcPr>
          <w:p w:rsidR="00023396" w:rsidRPr="00023396" w:rsidRDefault="00023396" w:rsidP="00305138">
            <w:pPr>
              <w:pStyle w:val="NoSpacing"/>
              <w:spacing w:before="40" w:after="40"/>
              <w:jc w:val="center"/>
              <w:rPr>
                <w:rFonts w:asciiTheme="minorHAnsi" w:hAnsiTheme="minorHAnsi"/>
                <w:b/>
                <w:lang w:val="en-GB"/>
              </w:rPr>
            </w:pPr>
            <w:r w:rsidRPr="00023396">
              <w:rPr>
                <w:rFonts w:asciiTheme="minorHAnsi" w:hAnsiTheme="minorHAnsi"/>
                <w:b/>
                <w:lang w:val="en-GB"/>
              </w:rPr>
              <w:t>Semi Final</w:t>
            </w:r>
          </w:p>
        </w:tc>
        <w:tc>
          <w:tcPr>
            <w:tcW w:w="1572"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Pr>
          <w:p w:rsidR="00023396" w:rsidRPr="00023396" w:rsidRDefault="00023396" w:rsidP="00305138">
            <w:pPr>
              <w:pStyle w:val="NoSpacing"/>
              <w:spacing w:before="40" w:after="40"/>
              <w:jc w:val="center"/>
              <w:rPr>
                <w:rFonts w:asciiTheme="minorHAnsi" w:hAnsiTheme="minorHAnsi"/>
                <w:b/>
                <w:lang w:val="en-GB"/>
              </w:rPr>
            </w:pPr>
            <w:r w:rsidRPr="00023396">
              <w:rPr>
                <w:rFonts w:asciiTheme="minorHAnsi" w:hAnsiTheme="minorHAnsi"/>
                <w:b/>
                <w:lang w:val="en-GB"/>
              </w:rPr>
              <w:t>Quarter Final</w:t>
            </w:r>
          </w:p>
        </w:tc>
      </w:tr>
      <w:tr w:rsidR="00023396" w:rsidRPr="001F388A" w:rsidTr="00305138">
        <w:trPr>
          <w:trHeight w:val="531"/>
        </w:trPr>
        <w:tc>
          <w:tcPr>
            <w:tcW w:w="646" w:type="dxa"/>
            <w:tcBorders>
              <w:top w:val="single" w:sz="8" w:space="0" w:color="000000"/>
              <w:left w:val="single" w:sz="8" w:space="0" w:color="000000"/>
              <w:bottom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1</w:t>
            </w:r>
          </w:p>
        </w:tc>
        <w:tc>
          <w:tcPr>
            <w:tcW w:w="1942" w:type="dxa"/>
            <w:tcBorders>
              <w:top w:val="single" w:sz="8" w:space="0" w:color="000000"/>
              <w:left w:val="single" w:sz="8" w:space="0" w:color="000000"/>
              <w:bottom w:val="single" w:sz="8" w:space="0" w:color="000000"/>
            </w:tcBorders>
            <w:shd w:val="clear" w:color="auto" w:fill="F3F3F3"/>
          </w:tcPr>
          <w:p w:rsidR="00023396" w:rsidRDefault="00023396" w:rsidP="00305138">
            <w:pPr>
              <w:pStyle w:val="NoSpacing"/>
              <w:spacing w:before="40" w:after="40"/>
              <w:jc w:val="center"/>
              <w:rPr>
                <w:rFonts w:asciiTheme="minorHAnsi" w:hAnsiTheme="minorHAnsi"/>
                <w:lang w:val="en-GB"/>
              </w:rPr>
            </w:pPr>
            <w:proofErr w:type="spellStart"/>
            <w:r w:rsidRPr="001F388A">
              <w:rPr>
                <w:rFonts w:asciiTheme="minorHAnsi" w:hAnsiTheme="minorHAnsi"/>
                <w:lang w:val="en-GB"/>
              </w:rPr>
              <w:t>Boy’s</w:t>
            </w:r>
            <w:proofErr w:type="spellEnd"/>
            <w:r w:rsidRPr="001F388A">
              <w:rPr>
                <w:rFonts w:asciiTheme="minorHAnsi" w:hAnsiTheme="minorHAnsi"/>
                <w:lang w:val="en-GB"/>
              </w:rPr>
              <w:t xml:space="preserve"> Singles</w:t>
            </w:r>
            <w:r>
              <w:rPr>
                <w:rFonts w:asciiTheme="minorHAnsi" w:hAnsiTheme="minorHAnsi"/>
                <w:lang w:val="en-GB"/>
              </w:rPr>
              <w:t xml:space="preserve"> *</w:t>
            </w:r>
          </w:p>
          <w:p w:rsidR="00023396" w:rsidRPr="001F388A" w:rsidRDefault="00023396" w:rsidP="00305138">
            <w:pPr>
              <w:pStyle w:val="NoSpacing"/>
              <w:spacing w:before="40" w:after="40"/>
              <w:jc w:val="center"/>
              <w:rPr>
                <w:rFonts w:asciiTheme="minorHAnsi" w:hAnsiTheme="minorHAnsi"/>
                <w:lang w:val="en-GB"/>
              </w:rPr>
            </w:pPr>
            <w:proofErr w:type="spellStart"/>
            <w:r>
              <w:rPr>
                <w:rFonts w:asciiTheme="minorHAnsi" w:hAnsiTheme="minorHAnsi"/>
                <w:lang w:val="en-GB"/>
              </w:rPr>
              <w:t>Girl’s</w:t>
            </w:r>
            <w:proofErr w:type="spellEnd"/>
            <w:r>
              <w:rPr>
                <w:rFonts w:asciiTheme="minorHAnsi" w:hAnsiTheme="minorHAnsi"/>
                <w:lang w:val="en-GB"/>
              </w:rPr>
              <w:t xml:space="preserve"> Singles *</w:t>
            </w:r>
          </w:p>
        </w:tc>
        <w:tc>
          <w:tcPr>
            <w:tcW w:w="1572" w:type="dxa"/>
            <w:tcBorders>
              <w:top w:val="single" w:sz="8" w:space="0" w:color="000000"/>
              <w:left w:val="single" w:sz="8" w:space="0" w:color="000000"/>
              <w:bottom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400</w:t>
            </w:r>
          </w:p>
        </w:tc>
        <w:tc>
          <w:tcPr>
            <w:tcW w:w="1664" w:type="dxa"/>
            <w:tcBorders>
              <w:top w:val="single" w:sz="8" w:space="0" w:color="000000"/>
              <w:left w:val="single" w:sz="8" w:space="0" w:color="000000"/>
              <w:bottom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200</w:t>
            </w:r>
          </w:p>
        </w:tc>
        <w:tc>
          <w:tcPr>
            <w:tcW w:w="166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100</w:t>
            </w:r>
          </w:p>
        </w:tc>
        <w:tc>
          <w:tcPr>
            <w:tcW w:w="1572"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50</w:t>
            </w:r>
          </w:p>
        </w:tc>
      </w:tr>
      <w:tr w:rsidR="00023396" w:rsidRPr="001F388A" w:rsidTr="00305138">
        <w:trPr>
          <w:trHeight w:val="785"/>
        </w:trPr>
        <w:tc>
          <w:tcPr>
            <w:tcW w:w="646" w:type="dxa"/>
            <w:tcBorders>
              <w:top w:val="single" w:sz="8" w:space="0" w:color="000000"/>
              <w:left w:val="single" w:sz="8" w:space="0" w:color="000000"/>
              <w:bottom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Pr>
                <w:rFonts w:asciiTheme="minorHAnsi" w:hAnsiTheme="minorHAnsi"/>
                <w:lang w:val="en-GB"/>
              </w:rPr>
              <w:t>2</w:t>
            </w:r>
          </w:p>
        </w:tc>
        <w:tc>
          <w:tcPr>
            <w:tcW w:w="1942" w:type="dxa"/>
            <w:tcBorders>
              <w:top w:val="single" w:sz="8" w:space="0" w:color="000000"/>
              <w:left w:val="single" w:sz="8" w:space="0" w:color="000000"/>
              <w:bottom w:val="single" w:sz="8" w:space="0" w:color="000000"/>
            </w:tcBorders>
            <w:shd w:val="clear" w:color="auto" w:fill="F3F3F3"/>
          </w:tcPr>
          <w:p w:rsidR="00023396"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Boy’s Doubles *</w:t>
            </w:r>
            <w:r>
              <w:rPr>
                <w:rFonts w:asciiTheme="minorHAnsi" w:hAnsiTheme="minorHAnsi"/>
                <w:lang w:val="en-GB"/>
              </w:rPr>
              <w:t>*</w:t>
            </w:r>
          </w:p>
          <w:p w:rsidR="00023396" w:rsidRPr="001F388A" w:rsidRDefault="00023396" w:rsidP="00305138">
            <w:pPr>
              <w:pStyle w:val="NoSpacing"/>
              <w:spacing w:before="40" w:after="40"/>
              <w:jc w:val="center"/>
              <w:rPr>
                <w:rFonts w:asciiTheme="minorHAnsi" w:hAnsiTheme="minorHAnsi"/>
                <w:lang w:val="en-GB"/>
              </w:rPr>
            </w:pPr>
            <w:r>
              <w:rPr>
                <w:rFonts w:asciiTheme="minorHAnsi" w:hAnsiTheme="minorHAnsi"/>
                <w:lang w:val="en-GB"/>
              </w:rPr>
              <w:t>Girl’s Doubles **</w:t>
            </w:r>
          </w:p>
        </w:tc>
        <w:tc>
          <w:tcPr>
            <w:tcW w:w="1572" w:type="dxa"/>
            <w:tcBorders>
              <w:top w:val="single" w:sz="8" w:space="0" w:color="000000"/>
              <w:left w:val="single" w:sz="8" w:space="0" w:color="000000"/>
              <w:bottom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400</w:t>
            </w:r>
          </w:p>
        </w:tc>
        <w:tc>
          <w:tcPr>
            <w:tcW w:w="1664" w:type="dxa"/>
            <w:tcBorders>
              <w:top w:val="single" w:sz="8" w:space="0" w:color="000000"/>
              <w:left w:val="single" w:sz="8" w:space="0" w:color="000000"/>
              <w:bottom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200</w:t>
            </w:r>
          </w:p>
        </w:tc>
        <w:tc>
          <w:tcPr>
            <w:tcW w:w="1664"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100</w:t>
            </w:r>
          </w:p>
        </w:tc>
        <w:tc>
          <w:tcPr>
            <w:tcW w:w="1572" w:type="dxa"/>
            <w:tcBorders>
              <w:top w:val="single" w:sz="8" w:space="0" w:color="000000"/>
              <w:left w:val="single" w:sz="8" w:space="0" w:color="000000"/>
              <w:bottom w:val="single" w:sz="8" w:space="0" w:color="000000"/>
              <w:right w:val="single" w:sz="8" w:space="0" w:color="000000"/>
            </w:tcBorders>
            <w:shd w:val="clear" w:color="auto" w:fill="F3F3F3"/>
            <w:vAlign w:val="center"/>
          </w:tcPr>
          <w:p w:rsidR="00023396" w:rsidRPr="001F388A" w:rsidRDefault="00023396" w:rsidP="00305138">
            <w:pPr>
              <w:pStyle w:val="NoSpacing"/>
              <w:spacing w:before="40" w:after="40"/>
              <w:jc w:val="center"/>
              <w:rPr>
                <w:rFonts w:asciiTheme="minorHAnsi" w:hAnsiTheme="minorHAnsi"/>
                <w:lang w:val="en-GB"/>
              </w:rPr>
            </w:pPr>
            <w:r w:rsidRPr="001F388A">
              <w:rPr>
                <w:rFonts w:asciiTheme="minorHAnsi" w:hAnsiTheme="minorHAnsi"/>
                <w:lang w:val="en-GB"/>
              </w:rPr>
              <w:t xml:space="preserve">US$ </w:t>
            </w:r>
            <w:r>
              <w:rPr>
                <w:rFonts w:asciiTheme="minorHAnsi" w:hAnsiTheme="minorHAnsi"/>
                <w:lang w:val="en-GB"/>
              </w:rPr>
              <w:t>50</w:t>
            </w:r>
          </w:p>
        </w:tc>
      </w:tr>
    </w:tbl>
    <w:p w:rsidR="00023396" w:rsidRPr="00023396" w:rsidRDefault="00023396" w:rsidP="00023396">
      <w:pPr>
        <w:pStyle w:val="NoSpacing"/>
        <w:tabs>
          <w:tab w:val="left" w:pos="720"/>
          <w:tab w:val="left" w:pos="2880"/>
        </w:tabs>
        <w:ind w:left="360"/>
        <w:rPr>
          <w:rFonts w:asciiTheme="minorHAnsi" w:hAnsiTheme="minorHAnsi"/>
          <w:b/>
          <w:sz w:val="24"/>
          <w:szCs w:val="24"/>
          <w:lang w:val="en-GB"/>
        </w:rPr>
      </w:pPr>
    </w:p>
    <w:p w:rsidR="00BE775A" w:rsidRPr="00AF4FAE" w:rsidRDefault="00BE775A" w:rsidP="00BE775A">
      <w:pPr>
        <w:pStyle w:val="NoSpacing"/>
        <w:numPr>
          <w:ilvl w:val="0"/>
          <w:numId w:val="9"/>
        </w:numPr>
        <w:tabs>
          <w:tab w:val="left" w:pos="720"/>
          <w:tab w:val="left" w:pos="2880"/>
        </w:tabs>
        <w:ind w:left="360" w:firstLine="0"/>
        <w:rPr>
          <w:rFonts w:asciiTheme="minorHAnsi" w:hAnsiTheme="minorHAnsi"/>
          <w:b/>
          <w:sz w:val="24"/>
          <w:szCs w:val="24"/>
          <w:lang w:val="en-GB"/>
        </w:rPr>
      </w:pPr>
      <w:r w:rsidRPr="001F388A">
        <w:rPr>
          <w:rFonts w:asciiTheme="minorHAnsi" w:hAnsiTheme="minorHAnsi"/>
          <w:lang w:val="en-GB"/>
        </w:rPr>
        <w:t>Medal &amp; Souvenir for all winners and runners-up</w:t>
      </w:r>
    </w:p>
    <w:p w:rsidR="00BE775A" w:rsidRPr="00BE775A" w:rsidRDefault="00BE775A" w:rsidP="00D22089">
      <w:pPr>
        <w:pStyle w:val="NoSpacing"/>
        <w:numPr>
          <w:ilvl w:val="0"/>
          <w:numId w:val="9"/>
        </w:numPr>
        <w:tabs>
          <w:tab w:val="left" w:pos="720"/>
          <w:tab w:val="left" w:pos="2880"/>
        </w:tabs>
        <w:ind w:left="360" w:firstLine="0"/>
        <w:rPr>
          <w:rFonts w:asciiTheme="minorHAnsi" w:hAnsiTheme="minorHAnsi"/>
          <w:b/>
          <w:sz w:val="24"/>
          <w:szCs w:val="24"/>
          <w:lang w:val="en-GB"/>
        </w:rPr>
      </w:pPr>
      <w:r>
        <w:rPr>
          <w:rFonts w:asciiTheme="minorHAnsi" w:hAnsiTheme="minorHAnsi"/>
          <w:lang w:val="en-GB"/>
        </w:rPr>
        <w:t>* Per Player              ** Per Pair</w:t>
      </w:r>
    </w:p>
    <w:p w:rsidR="00BE775A" w:rsidRDefault="00BE775A" w:rsidP="00D22089">
      <w:pPr>
        <w:pStyle w:val="NoSpacing"/>
        <w:tabs>
          <w:tab w:val="left" w:pos="360"/>
          <w:tab w:val="left" w:pos="2880"/>
        </w:tabs>
        <w:rPr>
          <w:rFonts w:asciiTheme="minorHAnsi" w:hAnsiTheme="minorHAnsi"/>
          <w:b/>
          <w:lang w:val="en-GB"/>
        </w:rPr>
      </w:pPr>
    </w:p>
    <w:p w:rsidR="00BE775A" w:rsidRDefault="00B64556" w:rsidP="00B64556">
      <w:pPr>
        <w:pStyle w:val="NoSpacing"/>
        <w:tabs>
          <w:tab w:val="left" w:pos="360"/>
          <w:tab w:val="left" w:pos="2880"/>
          <w:tab w:val="left" w:pos="3060"/>
        </w:tabs>
        <w:rPr>
          <w:rFonts w:asciiTheme="minorHAnsi" w:hAnsiTheme="minorHAnsi"/>
          <w:b/>
          <w:lang w:val="en-GB"/>
        </w:rPr>
      </w:pPr>
      <w:r>
        <w:rPr>
          <w:rFonts w:asciiTheme="minorHAnsi" w:hAnsiTheme="minorHAnsi"/>
          <w:b/>
          <w:lang w:val="en-GB"/>
        </w:rPr>
        <w:t xml:space="preserve">8. Closing Date For </w:t>
      </w:r>
      <w:proofErr w:type="gramStart"/>
      <w:r>
        <w:rPr>
          <w:rFonts w:asciiTheme="minorHAnsi" w:hAnsiTheme="minorHAnsi"/>
          <w:b/>
          <w:lang w:val="en-GB"/>
        </w:rPr>
        <w:t>Entry  :</w:t>
      </w:r>
      <w:proofErr w:type="gramEnd"/>
      <w:r>
        <w:rPr>
          <w:rFonts w:asciiTheme="minorHAnsi" w:hAnsiTheme="minorHAnsi"/>
          <w:b/>
          <w:lang w:val="en-GB"/>
        </w:rPr>
        <w:tab/>
      </w:r>
      <w:r w:rsidR="00964621">
        <w:rPr>
          <w:rFonts w:asciiTheme="minorHAnsi" w:hAnsiTheme="minorHAnsi"/>
          <w:b/>
          <w:lang w:val="en-GB"/>
        </w:rPr>
        <w:t>14</w:t>
      </w:r>
      <w:r w:rsidR="00BE775A">
        <w:rPr>
          <w:rFonts w:asciiTheme="minorHAnsi" w:hAnsiTheme="minorHAnsi"/>
          <w:b/>
          <w:lang w:val="en-GB"/>
        </w:rPr>
        <w:t xml:space="preserve"> </w:t>
      </w:r>
      <w:r w:rsidR="00227D87">
        <w:rPr>
          <w:rFonts w:asciiTheme="minorHAnsi" w:hAnsiTheme="minorHAnsi"/>
          <w:b/>
          <w:lang w:val="en-GB"/>
        </w:rPr>
        <w:t>March 2017</w:t>
      </w:r>
    </w:p>
    <w:p w:rsidR="00AD4F5F" w:rsidRDefault="00B64556" w:rsidP="00D22089">
      <w:pPr>
        <w:pStyle w:val="NoSpacing"/>
        <w:tabs>
          <w:tab w:val="left" w:pos="360"/>
          <w:tab w:val="left" w:pos="2880"/>
        </w:tabs>
        <w:rPr>
          <w:rFonts w:asciiTheme="minorHAnsi" w:hAnsiTheme="minorHAnsi"/>
          <w:lang w:val="en-GB"/>
        </w:rPr>
      </w:pPr>
      <w:r>
        <w:rPr>
          <w:rFonts w:asciiTheme="minorHAnsi" w:hAnsiTheme="minorHAnsi"/>
          <w:lang w:val="en-GB"/>
        </w:rPr>
        <w:tab/>
      </w:r>
      <w:r>
        <w:rPr>
          <w:rFonts w:asciiTheme="minorHAnsi" w:hAnsiTheme="minorHAnsi"/>
          <w:lang w:val="en-GB"/>
        </w:rPr>
        <w:tab/>
      </w:r>
      <w:r w:rsidR="008609CF" w:rsidRPr="008609CF">
        <w:rPr>
          <w:rFonts w:asciiTheme="minorHAnsi" w:hAnsiTheme="minorHAnsi"/>
          <w:lang w:val="en-GB"/>
        </w:rPr>
        <w:t>23:59hours BWF Headquarters time, GMT +08:00</w:t>
      </w:r>
    </w:p>
    <w:p w:rsidR="00B97CE2" w:rsidRDefault="00B97CE2" w:rsidP="00D22089">
      <w:pPr>
        <w:pStyle w:val="NoSpacing"/>
        <w:tabs>
          <w:tab w:val="left" w:pos="360"/>
          <w:tab w:val="left" w:pos="2880"/>
        </w:tabs>
        <w:rPr>
          <w:rFonts w:asciiTheme="minorHAnsi" w:hAnsiTheme="minorHAnsi"/>
          <w:lang w:val="en-GB"/>
        </w:rPr>
      </w:pPr>
    </w:p>
    <w:p w:rsidR="00437466" w:rsidRPr="00437466" w:rsidRDefault="00B97CE2" w:rsidP="00437466">
      <w:pPr>
        <w:pStyle w:val="ListParagraph"/>
        <w:numPr>
          <w:ilvl w:val="0"/>
          <w:numId w:val="19"/>
        </w:numPr>
        <w:rPr>
          <w:rFonts w:ascii="Calibri" w:eastAsia="Times New Roman" w:hAnsi="Calibri" w:cs="Calibri"/>
          <w:color w:val="0000FF"/>
          <w:sz w:val="22"/>
          <w:szCs w:val="22"/>
          <w:lang w:eastAsia="en-US"/>
        </w:rPr>
      </w:pPr>
      <w:r w:rsidRPr="00437466">
        <w:rPr>
          <w:rFonts w:asciiTheme="minorHAnsi" w:hAnsiTheme="minorHAnsi"/>
          <w:sz w:val="22"/>
          <w:szCs w:val="22"/>
        </w:rPr>
        <w:t>Member Associations are advised to log on to online entry system:</w:t>
      </w:r>
      <w:r w:rsidR="00437466" w:rsidRPr="00437466">
        <w:rPr>
          <w:rFonts w:asciiTheme="minorHAnsi" w:hAnsiTheme="minorHAnsi"/>
          <w:sz w:val="22"/>
          <w:szCs w:val="22"/>
        </w:rPr>
        <w:t xml:space="preserve"> </w:t>
      </w:r>
      <w:hyperlink r:id="rId19" w:history="1">
        <w:r w:rsidR="00437466" w:rsidRPr="00437466">
          <w:rPr>
            <w:rStyle w:val="Hyperlink"/>
            <w:rFonts w:ascii="Calibri" w:eastAsia="Times New Roman" w:hAnsi="Calibri" w:cs="Calibri"/>
            <w:sz w:val="22"/>
            <w:szCs w:val="22"/>
            <w:lang w:eastAsia="en-US"/>
          </w:rPr>
          <w:t>http://bwf.tournamentsoftware.com/sport/tournament.aspx?id=A9EB6A9E-9B7A-4DD0-9F7E-A9AF04E9DAFC</w:t>
        </w:r>
      </w:hyperlink>
    </w:p>
    <w:p w:rsidR="00437466" w:rsidRPr="00437466" w:rsidRDefault="00437466" w:rsidP="00437466">
      <w:pPr>
        <w:pStyle w:val="ListParagraph"/>
        <w:rPr>
          <w:rFonts w:ascii="Calibri" w:eastAsia="Times New Roman" w:hAnsi="Calibri" w:cs="Calibri"/>
          <w:color w:val="0000FF"/>
          <w:sz w:val="22"/>
          <w:szCs w:val="22"/>
          <w:lang w:eastAsia="en-US"/>
        </w:rPr>
      </w:pPr>
    </w:p>
    <w:p w:rsidR="00437466" w:rsidRPr="00437466" w:rsidRDefault="005E6C87" w:rsidP="00437466">
      <w:pPr>
        <w:ind w:left="720" w:hanging="360"/>
        <w:rPr>
          <w:rFonts w:asciiTheme="minorHAnsi" w:hAnsiTheme="minorHAnsi"/>
          <w:sz w:val="22"/>
          <w:szCs w:val="22"/>
        </w:rPr>
      </w:pPr>
      <w:r>
        <w:rPr>
          <w:rFonts w:asciiTheme="minorHAnsi" w:hAnsiTheme="minorHAnsi"/>
          <w:sz w:val="22"/>
          <w:szCs w:val="22"/>
        </w:rPr>
        <w:t>b</w:t>
      </w:r>
      <w:r w:rsidR="00B97CE2" w:rsidRPr="00B97CE2">
        <w:rPr>
          <w:rFonts w:asciiTheme="minorHAnsi" w:hAnsiTheme="minorHAnsi"/>
          <w:sz w:val="22"/>
          <w:szCs w:val="22"/>
        </w:rPr>
        <w:t xml:space="preserve">. </w:t>
      </w:r>
      <w:r w:rsidR="00B97CE2">
        <w:rPr>
          <w:rFonts w:asciiTheme="minorHAnsi" w:hAnsiTheme="minorHAnsi"/>
          <w:sz w:val="22"/>
          <w:szCs w:val="22"/>
        </w:rPr>
        <w:tab/>
      </w:r>
      <w:r w:rsidR="00B97CE2" w:rsidRPr="00B97CE2">
        <w:rPr>
          <w:rFonts w:asciiTheme="minorHAnsi" w:hAnsiTheme="minorHAnsi"/>
          <w:sz w:val="22"/>
          <w:szCs w:val="22"/>
        </w:rPr>
        <w:t xml:space="preserve">You will require a username and password to submit your entries and this can be obtained from the BWF: please contact Mr. Shan at </w:t>
      </w:r>
      <w:hyperlink r:id="rId20" w:history="1">
        <w:r w:rsidR="00EE5A8F" w:rsidRPr="00EB4F44">
          <w:rPr>
            <w:rStyle w:val="Hyperlink"/>
            <w:rFonts w:asciiTheme="minorHAnsi" w:hAnsiTheme="minorHAnsi"/>
            <w:sz w:val="22"/>
            <w:szCs w:val="22"/>
          </w:rPr>
          <w:t>s.ramachandran@bwfbadminton.org</w:t>
        </w:r>
      </w:hyperlink>
      <w:r w:rsidR="00B97CE2" w:rsidRPr="00B97CE2">
        <w:rPr>
          <w:rFonts w:asciiTheme="minorHAnsi" w:hAnsiTheme="minorHAnsi"/>
          <w:sz w:val="22"/>
          <w:szCs w:val="22"/>
        </w:rPr>
        <w:t xml:space="preserve"> . The online entry page will close </w:t>
      </w:r>
      <w:r w:rsidR="00B97CE2" w:rsidRPr="00437466">
        <w:rPr>
          <w:rFonts w:asciiTheme="minorHAnsi" w:hAnsiTheme="minorHAnsi" w:cstheme="minorHAnsi"/>
          <w:sz w:val="22"/>
          <w:szCs w:val="22"/>
        </w:rPr>
        <w:t xml:space="preserve">immediately on the entries closing date at 23:59 hours BWF Headquarters time (+08:00h GMT) and you are </w:t>
      </w:r>
      <w:r w:rsidR="00B97CE2" w:rsidRPr="004F5E38">
        <w:rPr>
          <w:rFonts w:asciiTheme="minorHAnsi" w:hAnsiTheme="minorHAnsi" w:cstheme="minorHAnsi"/>
          <w:sz w:val="22"/>
          <w:szCs w:val="22"/>
        </w:rPr>
        <w:t>required to submit the entries on time.</w:t>
      </w:r>
      <w:r w:rsidR="00437466" w:rsidRPr="004F5E38">
        <w:rPr>
          <w:rFonts w:asciiTheme="minorHAnsi" w:hAnsiTheme="minorHAnsi" w:cstheme="minorHAnsi"/>
          <w:sz w:val="22"/>
          <w:szCs w:val="22"/>
        </w:rPr>
        <w:t xml:space="preserve"> </w:t>
      </w:r>
      <w:r w:rsidR="00437466" w:rsidRPr="004F5E38">
        <w:rPr>
          <w:rFonts w:asciiTheme="minorHAnsi" w:hAnsiTheme="minorHAnsi" w:cstheme="minorHAnsi"/>
          <w:sz w:val="23"/>
          <w:szCs w:val="23"/>
        </w:rPr>
        <w:t xml:space="preserve">Including technical error with system, late entries will not be accepted. If happen that you are faced with any entry difficulties, members association may contact Ms. Belle at </w:t>
      </w:r>
      <w:hyperlink r:id="rId21" w:history="1">
        <w:r w:rsidR="00437466" w:rsidRPr="004F5E38">
          <w:rPr>
            <w:rStyle w:val="Hyperlink"/>
            <w:rFonts w:asciiTheme="minorHAnsi" w:hAnsiTheme="minorHAnsi" w:cstheme="minorHAnsi"/>
            <w:sz w:val="23"/>
            <w:szCs w:val="23"/>
          </w:rPr>
          <w:t>belleng@badmintonasia.org</w:t>
        </w:r>
      </w:hyperlink>
      <w:r w:rsidR="00437466" w:rsidRPr="004F5E38">
        <w:rPr>
          <w:rFonts w:asciiTheme="minorHAnsi" w:hAnsiTheme="minorHAnsi" w:cstheme="minorHAnsi"/>
          <w:sz w:val="23"/>
          <w:szCs w:val="23"/>
        </w:rPr>
        <w:t xml:space="preserve"> for assistance before entry dateline</w:t>
      </w:r>
      <w:r w:rsidR="00437466" w:rsidRPr="004F5E38">
        <w:rPr>
          <w:sz w:val="23"/>
          <w:szCs w:val="23"/>
        </w:rPr>
        <w:t>.</w:t>
      </w:r>
    </w:p>
    <w:p w:rsidR="00B97CE2" w:rsidRDefault="00B97CE2" w:rsidP="00EE5A8F">
      <w:pPr>
        <w:ind w:left="720" w:hanging="360"/>
        <w:jc w:val="both"/>
        <w:rPr>
          <w:rFonts w:asciiTheme="minorHAnsi" w:hAnsiTheme="minorHAnsi"/>
          <w:sz w:val="22"/>
          <w:szCs w:val="22"/>
        </w:rPr>
      </w:pPr>
    </w:p>
    <w:p w:rsidR="005E6C87" w:rsidRDefault="005E6C87" w:rsidP="00EE5A8F">
      <w:pPr>
        <w:ind w:left="720" w:hanging="360"/>
        <w:jc w:val="both"/>
        <w:rPr>
          <w:rFonts w:asciiTheme="minorHAnsi" w:hAnsiTheme="minorHAnsi"/>
          <w:sz w:val="22"/>
          <w:szCs w:val="22"/>
        </w:rPr>
      </w:pPr>
    </w:p>
    <w:p w:rsidR="00EE5A8F" w:rsidRDefault="005E6C87" w:rsidP="00EE5A8F">
      <w:pPr>
        <w:ind w:left="720" w:hanging="360"/>
        <w:jc w:val="both"/>
        <w:rPr>
          <w:rFonts w:asciiTheme="minorHAnsi" w:hAnsiTheme="minorHAnsi"/>
          <w:sz w:val="22"/>
          <w:szCs w:val="22"/>
        </w:rPr>
      </w:pPr>
      <w:r>
        <w:rPr>
          <w:rFonts w:asciiTheme="minorHAnsi" w:hAnsiTheme="minorHAnsi"/>
          <w:sz w:val="22"/>
          <w:szCs w:val="22"/>
        </w:rPr>
        <w:t>c</w:t>
      </w:r>
      <w:r w:rsidRPr="005E6C87">
        <w:rPr>
          <w:rFonts w:asciiTheme="minorHAnsi" w:hAnsiTheme="minorHAnsi"/>
          <w:sz w:val="22"/>
          <w:szCs w:val="22"/>
        </w:rPr>
        <w:t xml:space="preserve">. </w:t>
      </w:r>
      <w:r>
        <w:rPr>
          <w:rFonts w:asciiTheme="minorHAnsi" w:hAnsiTheme="minorHAnsi"/>
          <w:sz w:val="22"/>
          <w:szCs w:val="22"/>
        </w:rPr>
        <w:tab/>
      </w:r>
      <w:r w:rsidRPr="005E6C87">
        <w:rPr>
          <w:rFonts w:asciiTheme="minorHAnsi" w:hAnsiTheme="minorHAnsi"/>
          <w:sz w:val="22"/>
          <w:szCs w:val="22"/>
        </w:rPr>
        <w:t>After the closing date, the BWF Online Entry System will send notification to all participating Member Associations confirming receipt of final entries. Receipt of this notification is the conclusive evidence of receipt of entries before the deadline. The Member Associations should contact BWF immediately if such notice is not received by the Wednesday (next day of the entries closing date) by noon BWF Headquarters time (+08.00h GMT) following close of entries. If no objection is received by BWF by Thursday (second day after the entries closing day) 23.59 hours BWF Headquarters time (+08.00h GMT) following the close of entries, the entries shall be deemed to be correct. No complaints / objections shall be entertained after this point.</w:t>
      </w:r>
    </w:p>
    <w:p w:rsidR="00227D87" w:rsidRDefault="00227D87" w:rsidP="00EE5A8F">
      <w:pPr>
        <w:ind w:left="720" w:hanging="360"/>
        <w:jc w:val="both"/>
        <w:rPr>
          <w:rFonts w:asciiTheme="minorHAnsi" w:hAnsiTheme="minorHAnsi"/>
          <w:sz w:val="22"/>
          <w:szCs w:val="22"/>
        </w:rPr>
      </w:pPr>
    </w:p>
    <w:p w:rsidR="00227D87" w:rsidRDefault="00227D87" w:rsidP="00EE5A8F">
      <w:pPr>
        <w:ind w:left="720" w:hanging="360"/>
        <w:jc w:val="both"/>
        <w:rPr>
          <w:rFonts w:asciiTheme="minorHAnsi" w:hAnsiTheme="minorHAnsi"/>
          <w:b/>
          <w:sz w:val="22"/>
          <w:szCs w:val="22"/>
        </w:rPr>
      </w:pPr>
      <w:r>
        <w:rPr>
          <w:rFonts w:asciiTheme="minorHAnsi" w:hAnsiTheme="minorHAnsi"/>
          <w:sz w:val="22"/>
          <w:szCs w:val="22"/>
        </w:rPr>
        <w:t>d.</w:t>
      </w:r>
      <w:r>
        <w:rPr>
          <w:rFonts w:asciiTheme="minorHAnsi" w:hAnsiTheme="minorHAnsi"/>
          <w:sz w:val="22"/>
          <w:szCs w:val="22"/>
        </w:rPr>
        <w:tab/>
      </w:r>
      <w:r w:rsidR="00437466">
        <w:rPr>
          <w:rFonts w:asciiTheme="minorHAnsi" w:hAnsiTheme="minorHAnsi"/>
          <w:b/>
          <w:sz w:val="22"/>
          <w:szCs w:val="22"/>
          <w:u w:val="single"/>
        </w:rPr>
        <w:t>Entry for</w:t>
      </w:r>
      <w:r w:rsidR="00894A46">
        <w:rPr>
          <w:rFonts w:asciiTheme="minorHAnsi" w:hAnsiTheme="minorHAnsi"/>
          <w:b/>
          <w:sz w:val="22"/>
          <w:szCs w:val="22"/>
          <w:u w:val="single"/>
        </w:rPr>
        <w:t xml:space="preserve"> </w:t>
      </w:r>
      <w:r w:rsidR="00964621" w:rsidRPr="00437466">
        <w:rPr>
          <w:rFonts w:asciiTheme="minorHAnsi" w:hAnsiTheme="minorHAnsi"/>
          <w:b/>
          <w:sz w:val="22"/>
          <w:szCs w:val="22"/>
          <w:u w:val="single"/>
        </w:rPr>
        <w:t>Indonesian players</w:t>
      </w:r>
      <w:r w:rsidR="00964621">
        <w:rPr>
          <w:rFonts w:asciiTheme="minorHAnsi" w:hAnsiTheme="minorHAnsi"/>
          <w:b/>
          <w:sz w:val="22"/>
          <w:szCs w:val="22"/>
        </w:rPr>
        <w:t xml:space="preserve">   ; </w:t>
      </w:r>
    </w:p>
    <w:p w:rsidR="00227D87" w:rsidRPr="00814977" w:rsidRDefault="00964621" w:rsidP="00814977">
      <w:pPr>
        <w:ind w:left="720" w:hanging="360"/>
        <w:jc w:val="both"/>
        <w:rPr>
          <w:rFonts w:asciiTheme="minorHAnsi" w:hAnsiTheme="minorHAnsi"/>
          <w:b/>
          <w:sz w:val="22"/>
          <w:szCs w:val="22"/>
        </w:rPr>
      </w:pPr>
      <w:r>
        <w:rPr>
          <w:rFonts w:asciiTheme="minorHAnsi" w:hAnsiTheme="minorHAnsi"/>
          <w:sz w:val="22"/>
          <w:szCs w:val="22"/>
        </w:rPr>
        <w:t xml:space="preserve">       Indonesian players </w:t>
      </w:r>
      <w:r w:rsidR="00437466">
        <w:rPr>
          <w:rFonts w:asciiTheme="minorHAnsi" w:hAnsiTheme="minorHAnsi"/>
          <w:sz w:val="22"/>
          <w:szCs w:val="22"/>
        </w:rPr>
        <w:t>only:</w:t>
      </w:r>
      <w:r>
        <w:rPr>
          <w:rFonts w:asciiTheme="minorHAnsi" w:hAnsiTheme="minorHAnsi"/>
          <w:b/>
          <w:sz w:val="22"/>
          <w:szCs w:val="22"/>
        </w:rPr>
        <w:t xml:space="preserve">  Closing date is on </w:t>
      </w:r>
      <w:r w:rsidR="00894A46">
        <w:rPr>
          <w:rFonts w:asciiTheme="minorHAnsi" w:hAnsiTheme="minorHAnsi"/>
          <w:b/>
          <w:sz w:val="22"/>
          <w:szCs w:val="22"/>
          <w:u w:val="single"/>
        </w:rPr>
        <w:t>Sunday</w:t>
      </w:r>
      <w:proofErr w:type="gramStart"/>
      <w:r w:rsidRPr="00437466">
        <w:rPr>
          <w:rFonts w:asciiTheme="minorHAnsi" w:hAnsiTheme="minorHAnsi"/>
          <w:b/>
          <w:sz w:val="22"/>
          <w:szCs w:val="22"/>
          <w:u w:val="single"/>
        </w:rPr>
        <w:t>,  March</w:t>
      </w:r>
      <w:proofErr w:type="gramEnd"/>
      <w:r w:rsidRPr="00437466">
        <w:rPr>
          <w:rFonts w:asciiTheme="minorHAnsi" w:hAnsiTheme="minorHAnsi"/>
          <w:b/>
          <w:sz w:val="22"/>
          <w:szCs w:val="22"/>
          <w:u w:val="single"/>
        </w:rPr>
        <w:t xml:space="preserve"> 12, 2017</w:t>
      </w:r>
      <w:r>
        <w:rPr>
          <w:rFonts w:asciiTheme="minorHAnsi" w:hAnsiTheme="minorHAnsi"/>
          <w:b/>
          <w:sz w:val="22"/>
          <w:szCs w:val="22"/>
        </w:rPr>
        <w:t xml:space="preserve"> , you have to pass  your entry t</w:t>
      </w:r>
      <w:r w:rsidR="00814977">
        <w:rPr>
          <w:rFonts w:asciiTheme="minorHAnsi" w:hAnsiTheme="minorHAnsi"/>
          <w:b/>
          <w:sz w:val="22"/>
          <w:szCs w:val="22"/>
        </w:rPr>
        <w:t xml:space="preserve">hrough regional board of PBSI  (  </w:t>
      </w:r>
      <w:proofErr w:type="spellStart"/>
      <w:r w:rsidR="00227D87" w:rsidRPr="004C6A09">
        <w:rPr>
          <w:rFonts w:asciiTheme="minorHAnsi" w:hAnsiTheme="minorHAnsi"/>
          <w:i/>
          <w:sz w:val="22"/>
          <w:szCs w:val="22"/>
        </w:rPr>
        <w:t>Khusus</w:t>
      </w:r>
      <w:proofErr w:type="spellEnd"/>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untuk</w:t>
      </w:r>
      <w:proofErr w:type="spellEnd"/>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Pemain</w:t>
      </w:r>
      <w:proofErr w:type="spellEnd"/>
      <w:r w:rsidR="00227D87" w:rsidRPr="004C6A09">
        <w:rPr>
          <w:rFonts w:asciiTheme="minorHAnsi" w:hAnsiTheme="minorHAnsi"/>
          <w:i/>
          <w:sz w:val="22"/>
          <w:szCs w:val="22"/>
        </w:rPr>
        <w:t xml:space="preserve"> Indonesia, </w:t>
      </w:r>
      <w:proofErr w:type="spellStart"/>
      <w:r w:rsidR="00227D87" w:rsidRPr="004C6A09">
        <w:rPr>
          <w:rFonts w:asciiTheme="minorHAnsi" w:hAnsiTheme="minorHAnsi"/>
          <w:i/>
          <w:sz w:val="22"/>
          <w:szCs w:val="22"/>
        </w:rPr>
        <w:t>pen</w:t>
      </w:r>
      <w:r w:rsidR="00814977">
        <w:rPr>
          <w:rFonts w:asciiTheme="minorHAnsi" w:hAnsiTheme="minorHAnsi"/>
          <w:i/>
          <w:sz w:val="22"/>
          <w:szCs w:val="22"/>
        </w:rPr>
        <w:t>utupan</w:t>
      </w:r>
      <w:proofErr w:type="spellEnd"/>
      <w:r w:rsidR="00814977">
        <w:rPr>
          <w:rFonts w:asciiTheme="minorHAnsi" w:hAnsiTheme="minorHAnsi"/>
          <w:i/>
          <w:sz w:val="22"/>
          <w:szCs w:val="22"/>
        </w:rPr>
        <w:t xml:space="preserve"> </w:t>
      </w:r>
      <w:proofErr w:type="spellStart"/>
      <w:r w:rsidR="00814977">
        <w:rPr>
          <w:rFonts w:asciiTheme="minorHAnsi" w:hAnsiTheme="minorHAnsi"/>
          <w:i/>
          <w:sz w:val="22"/>
          <w:szCs w:val="22"/>
        </w:rPr>
        <w:t>diadakan</w:t>
      </w:r>
      <w:proofErr w:type="spellEnd"/>
      <w:r w:rsidR="00814977">
        <w:rPr>
          <w:rFonts w:asciiTheme="minorHAnsi" w:hAnsiTheme="minorHAnsi"/>
          <w:i/>
          <w:sz w:val="22"/>
          <w:szCs w:val="22"/>
        </w:rPr>
        <w:t xml:space="preserve"> </w:t>
      </w:r>
      <w:proofErr w:type="spellStart"/>
      <w:r w:rsidR="00814977">
        <w:rPr>
          <w:rFonts w:asciiTheme="minorHAnsi" w:hAnsiTheme="minorHAnsi"/>
          <w:i/>
          <w:sz w:val="22"/>
          <w:szCs w:val="22"/>
        </w:rPr>
        <w:t>pada</w:t>
      </w:r>
      <w:proofErr w:type="spellEnd"/>
      <w:r w:rsidR="00814977">
        <w:rPr>
          <w:rFonts w:asciiTheme="minorHAnsi" w:hAnsiTheme="minorHAnsi"/>
          <w:i/>
          <w:sz w:val="22"/>
          <w:szCs w:val="22"/>
        </w:rPr>
        <w:t xml:space="preserve"> </w:t>
      </w:r>
      <w:proofErr w:type="spellStart"/>
      <w:r w:rsidR="00814977">
        <w:rPr>
          <w:rFonts w:asciiTheme="minorHAnsi" w:hAnsiTheme="minorHAnsi"/>
          <w:i/>
          <w:sz w:val="22"/>
          <w:szCs w:val="22"/>
        </w:rPr>
        <w:t>hari</w:t>
      </w:r>
      <w:proofErr w:type="spellEnd"/>
      <w:r w:rsidR="00814977">
        <w:rPr>
          <w:rFonts w:asciiTheme="minorHAnsi" w:hAnsiTheme="minorHAnsi"/>
          <w:i/>
          <w:sz w:val="22"/>
          <w:szCs w:val="22"/>
        </w:rPr>
        <w:t xml:space="preserve">  </w:t>
      </w:r>
      <w:proofErr w:type="spellStart"/>
      <w:r w:rsidR="00814977">
        <w:rPr>
          <w:rFonts w:asciiTheme="minorHAnsi" w:hAnsiTheme="minorHAnsi"/>
          <w:i/>
          <w:sz w:val="22"/>
          <w:szCs w:val="22"/>
        </w:rPr>
        <w:t>Minggu</w:t>
      </w:r>
      <w:proofErr w:type="spellEnd"/>
      <w:r w:rsidR="00814977">
        <w:rPr>
          <w:rFonts w:asciiTheme="minorHAnsi" w:hAnsiTheme="minorHAnsi"/>
          <w:i/>
          <w:sz w:val="22"/>
          <w:szCs w:val="22"/>
        </w:rPr>
        <w:t xml:space="preserve">  </w:t>
      </w:r>
      <w:proofErr w:type="spellStart"/>
      <w:r w:rsidR="00814977">
        <w:rPr>
          <w:rFonts w:asciiTheme="minorHAnsi" w:hAnsiTheme="minorHAnsi"/>
          <w:i/>
          <w:sz w:val="22"/>
          <w:szCs w:val="22"/>
        </w:rPr>
        <w:t>tanggal</w:t>
      </w:r>
      <w:proofErr w:type="spellEnd"/>
      <w:r w:rsidR="00814977">
        <w:rPr>
          <w:rFonts w:asciiTheme="minorHAnsi" w:hAnsiTheme="minorHAnsi"/>
          <w:i/>
          <w:sz w:val="22"/>
          <w:szCs w:val="22"/>
        </w:rPr>
        <w:t xml:space="preserve"> 12</w:t>
      </w:r>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Maret</w:t>
      </w:r>
      <w:proofErr w:type="spellEnd"/>
      <w:r w:rsidR="00227D87" w:rsidRPr="004C6A09">
        <w:rPr>
          <w:rFonts w:asciiTheme="minorHAnsi" w:hAnsiTheme="minorHAnsi"/>
          <w:i/>
          <w:sz w:val="22"/>
          <w:szCs w:val="22"/>
        </w:rPr>
        <w:t xml:space="preserve"> 2017 </w:t>
      </w:r>
      <w:proofErr w:type="spellStart"/>
      <w:r w:rsidR="00227D87" w:rsidRPr="004C6A09">
        <w:rPr>
          <w:rFonts w:asciiTheme="minorHAnsi" w:hAnsiTheme="minorHAnsi"/>
          <w:i/>
          <w:sz w:val="22"/>
          <w:szCs w:val="22"/>
        </w:rPr>
        <w:t>pukul</w:t>
      </w:r>
      <w:proofErr w:type="spellEnd"/>
      <w:r w:rsidR="00227D87" w:rsidRPr="004C6A09">
        <w:rPr>
          <w:rFonts w:asciiTheme="minorHAnsi" w:hAnsiTheme="minorHAnsi"/>
          <w:i/>
          <w:sz w:val="22"/>
          <w:szCs w:val="22"/>
        </w:rPr>
        <w:t xml:space="preserve"> 23:59 WIB. </w:t>
      </w:r>
      <w:proofErr w:type="spellStart"/>
      <w:r w:rsidR="00227D87" w:rsidRPr="004C6A09">
        <w:rPr>
          <w:rFonts w:asciiTheme="minorHAnsi" w:hAnsiTheme="minorHAnsi"/>
          <w:i/>
          <w:sz w:val="22"/>
          <w:szCs w:val="22"/>
        </w:rPr>
        <w:t>Pendaftaran</w:t>
      </w:r>
      <w:proofErr w:type="spellEnd"/>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dilakukan</w:t>
      </w:r>
      <w:proofErr w:type="spellEnd"/>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seperti</w:t>
      </w:r>
      <w:proofErr w:type="spellEnd"/>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Sirkuit</w:t>
      </w:r>
      <w:proofErr w:type="spellEnd"/>
      <w:r w:rsidR="00227D87" w:rsidRPr="004C6A09">
        <w:rPr>
          <w:rFonts w:asciiTheme="minorHAnsi" w:hAnsiTheme="minorHAnsi"/>
          <w:i/>
          <w:sz w:val="22"/>
          <w:szCs w:val="22"/>
        </w:rPr>
        <w:t xml:space="preserve"> Nasional, </w:t>
      </w:r>
      <w:proofErr w:type="spellStart"/>
      <w:r w:rsidR="00227D87" w:rsidRPr="004C6A09">
        <w:rPr>
          <w:rFonts w:asciiTheme="minorHAnsi" w:hAnsiTheme="minorHAnsi"/>
          <w:i/>
          <w:sz w:val="22"/>
          <w:szCs w:val="22"/>
        </w:rPr>
        <w:t>yaitu</w:t>
      </w:r>
      <w:proofErr w:type="spellEnd"/>
      <w:r w:rsidR="00227D87" w:rsidRPr="004C6A09">
        <w:rPr>
          <w:rFonts w:asciiTheme="minorHAnsi" w:hAnsiTheme="minorHAnsi"/>
          <w:i/>
          <w:sz w:val="22"/>
          <w:szCs w:val="22"/>
        </w:rPr>
        <w:t xml:space="preserve"> </w:t>
      </w:r>
      <w:proofErr w:type="spellStart"/>
      <w:r w:rsidR="00227D87" w:rsidRPr="004C6A09">
        <w:rPr>
          <w:rFonts w:asciiTheme="minorHAnsi" w:hAnsiTheme="minorHAnsi"/>
          <w:i/>
          <w:sz w:val="22"/>
          <w:szCs w:val="22"/>
        </w:rPr>
        <w:t>melalui</w:t>
      </w:r>
      <w:proofErr w:type="spellEnd"/>
      <w:r w:rsidR="00227D87" w:rsidRPr="004C6A09">
        <w:rPr>
          <w:rFonts w:asciiTheme="minorHAnsi" w:hAnsiTheme="minorHAnsi"/>
          <w:i/>
          <w:sz w:val="22"/>
          <w:szCs w:val="22"/>
        </w:rPr>
        <w:t xml:space="preserve"> masing-</w:t>
      </w:r>
      <w:proofErr w:type="gramStart"/>
      <w:r w:rsidR="00227D87" w:rsidRPr="004C6A09">
        <w:rPr>
          <w:rFonts w:asciiTheme="minorHAnsi" w:hAnsiTheme="minorHAnsi"/>
          <w:i/>
          <w:sz w:val="22"/>
          <w:szCs w:val="22"/>
        </w:rPr>
        <w:t>2</w:t>
      </w:r>
      <w:r w:rsidR="00056DB3">
        <w:rPr>
          <w:rFonts w:asciiTheme="minorHAnsi" w:hAnsiTheme="minorHAnsi"/>
          <w:i/>
          <w:sz w:val="22"/>
          <w:szCs w:val="22"/>
        </w:rPr>
        <w:t xml:space="preserve">  </w:t>
      </w:r>
      <w:proofErr w:type="spellStart"/>
      <w:r w:rsidR="00056DB3">
        <w:rPr>
          <w:rFonts w:asciiTheme="minorHAnsi" w:hAnsiTheme="minorHAnsi"/>
          <w:i/>
          <w:sz w:val="22"/>
          <w:szCs w:val="22"/>
        </w:rPr>
        <w:t>Pengprov</w:t>
      </w:r>
      <w:proofErr w:type="spellEnd"/>
      <w:proofErr w:type="gramEnd"/>
      <w:r w:rsidR="00227D87" w:rsidRPr="004C6A09">
        <w:rPr>
          <w:rFonts w:asciiTheme="minorHAnsi" w:hAnsiTheme="minorHAnsi"/>
          <w:i/>
          <w:sz w:val="22"/>
          <w:szCs w:val="22"/>
        </w:rPr>
        <w:t xml:space="preserve"> </w:t>
      </w:r>
      <w:r w:rsidR="00814977">
        <w:rPr>
          <w:rFonts w:asciiTheme="minorHAnsi" w:hAnsiTheme="minorHAnsi"/>
          <w:i/>
          <w:sz w:val="22"/>
          <w:szCs w:val="22"/>
        </w:rPr>
        <w:t>)</w:t>
      </w:r>
    </w:p>
    <w:p w:rsidR="00227D87" w:rsidRPr="00814977" w:rsidRDefault="00227D87" w:rsidP="00814977">
      <w:pPr>
        <w:jc w:val="both"/>
        <w:rPr>
          <w:rFonts w:asciiTheme="minorHAnsi" w:hAnsiTheme="minorHAnsi"/>
          <w:i/>
          <w:sz w:val="22"/>
          <w:szCs w:val="22"/>
        </w:rPr>
      </w:pPr>
    </w:p>
    <w:p w:rsidR="00B22807" w:rsidRPr="00B97CE2" w:rsidRDefault="00B22807" w:rsidP="00EE5A8F">
      <w:pPr>
        <w:ind w:left="720" w:hanging="360"/>
        <w:jc w:val="both"/>
        <w:rPr>
          <w:rFonts w:asciiTheme="minorHAnsi" w:hAnsiTheme="minorHAnsi"/>
          <w:sz w:val="22"/>
          <w:szCs w:val="22"/>
        </w:rPr>
      </w:pPr>
    </w:p>
    <w:p w:rsidR="00B22807" w:rsidRDefault="008726F1" w:rsidP="00286369">
      <w:pPr>
        <w:pStyle w:val="NoSpacing"/>
        <w:tabs>
          <w:tab w:val="left" w:pos="360"/>
        </w:tabs>
        <w:rPr>
          <w:b/>
        </w:rPr>
      </w:pPr>
      <w:r>
        <w:rPr>
          <w:b/>
        </w:rPr>
        <w:t>9</w:t>
      </w:r>
      <w:r w:rsidR="00B22807" w:rsidRPr="00B22807">
        <w:rPr>
          <w:b/>
        </w:rPr>
        <w:t xml:space="preserve">. </w:t>
      </w:r>
      <w:r w:rsidR="00286369">
        <w:rPr>
          <w:b/>
        </w:rPr>
        <w:tab/>
      </w:r>
      <w:r w:rsidR="00B22807" w:rsidRPr="00B22807">
        <w:rPr>
          <w:b/>
        </w:rPr>
        <w:t>Rules and Regulations</w:t>
      </w:r>
      <w:r w:rsidR="00B22807">
        <w:rPr>
          <w:b/>
        </w:rPr>
        <w:t>:</w:t>
      </w:r>
    </w:p>
    <w:p w:rsidR="00B22807" w:rsidRPr="003339CE" w:rsidRDefault="00B22807" w:rsidP="00B22807">
      <w:pPr>
        <w:pStyle w:val="NoSpacing"/>
        <w:rPr>
          <w:b/>
          <w:sz w:val="12"/>
          <w:szCs w:val="12"/>
        </w:rPr>
      </w:pPr>
    </w:p>
    <w:p w:rsidR="00B22807" w:rsidRDefault="00B22807" w:rsidP="00F0386D">
      <w:pPr>
        <w:pStyle w:val="NoSpacing"/>
        <w:numPr>
          <w:ilvl w:val="0"/>
          <w:numId w:val="10"/>
        </w:numPr>
        <w:jc w:val="both"/>
        <w:rPr>
          <w:rFonts w:asciiTheme="minorHAnsi" w:hAnsiTheme="minorHAnsi"/>
          <w:lang w:val="en-GB"/>
        </w:rPr>
      </w:pPr>
      <w:r>
        <w:rPr>
          <w:rFonts w:asciiTheme="minorHAnsi" w:hAnsiTheme="minorHAnsi"/>
          <w:lang w:val="en-GB"/>
        </w:rPr>
        <w:t>The tournament</w:t>
      </w:r>
      <w:r w:rsidRPr="00B22807">
        <w:rPr>
          <w:rFonts w:asciiTheme="minorHAnsi" w:hAnsiTheme="minorHAnsi"/>
          <w:lang w:val="en-GB"/>
        </w:rPr>
        <w:t xml:space="preserve"> will be run in accordance with the </w:t>
      </w:r>
      <w:r>
        <w:rPr>
          <w:rFonts w:asciiTheme="minorHAnsi" w:hAnsiTheme="minorHAnsi"/>
          <w:lang w:val="en-GB"/>
        </w:rPr>
        <w:t xml:space="preserve">Laws of Badminton adopted by </w:t>
      </w:r>
      <w:r w:rsidRPr="00B22807">
        <w:rPr>
          <w:rFonts w:asciiTheme="minorHAnsi" w:hAnsiTheme="minorHAnsi"/>
          <w:lang w:val="en-GB"/>
        </w:rPr>
        <w:t>the Badminton World Federation (BWF</w:t>
      </w:r>
      <w:proofErr w:type="gramStart"/>
      <w:r w:rsidRPr="00B22807">
        <w:rPr>
          <w:rFonts w:asciiTheme="minorHAnsi" w:hAnsiTheme="minorHAnsi"/>
          <w:lang w:val="en-GB"/>
        </w:rPr>
        <w:t xml:space="preserve">) </w:t>
      </w:r>
      <w:r w:rsidR="00286369">
        <w:rPr>
          <w:rFonts w:asciiTheme="minorHAnsi" w:hAnsiTheme="minorHAnsi"/>
          <w:lang w:val="en-GB"/>
        </w:rPr>
        <w:t>.</w:t>
      </w:r>
      <w:proofErr w:type="gramEnd"/>
    </w:p>
    <w:p w:rsidR="00B22807" w:rsidRPr="002B03E0" w:rsidRDefault="00B22807" w:rsidP="00F0386D">
      <w:pPr>
        <w:pStyle w:val="NoSpacing"/>
        <w:numPr>
          <w:ilvl w:val="0"/>
          <w:numId w:val="10"/>
        </w:numPr>
        <w:jc w:val="both"/>
        <w:rPr>
          <w:rFonts w:asciiTheme="minorHAnsi" w:hAnsiTheme="minorHAnsi"/>
          <w:lang w:val="en-GB"/>
        </w:rPr>
      </w:pPr>
      <w:r>
        <w:rPr>
          <w:rFonts w:asciiTheme="minorHAnsi" w:hAnsiTheme="minorHAnsi"/>
          <w:lang w:val="en-GB"/>
        </w:rPr>
        <w:t xml:space="preserve">All players must be registered members of a body affiliated with the BWF and must be in good standing with their Member </w:t>
      </w:r>
      <w:r w:rsidRPr="002B03E0">
        <w:rPr>
          <w:rFonts w:asciiTheme="minorHAnsi" w:hAnsiTheme="minorHAnsi"/>
          <w:lang w:val="en-GB"/>
        </w:rPr>
        <w:t>Association.</w:t>
      </w:r>
    </w:p>
    <w:p w:rsidR="00C06B64" w:rsidRPr="002B03E0" w:rsidRDefault="00772685" w:rsidP="00F0386D">
      <w:pPr>
        <w:pStyle w:val="NoSpacing"/>
        <w:numPr>
          <w:ilvl w:val="0"/>
          <w:numId w:val="10"/>
        </w:numPr>
        <w:jc w:val="both"/>
        <w:rPr>
          <w:rFonts w:asciiTheme="minorHAnsi" w:hAnsiTheme="minorHAnsi"/>
          <w:lang w:val="en-GB"/>
        </w:rPr>
      </w:pPr>
      <w:r w:rsidRPr="002B03E0">
        <w:rPr>
          <w:rFonts w:asciiTheme="minorHAnsi" w:hAnsiTheme="minorHAnsi"/>
          <w:lang w:val="en-GB"/>
        </w:rPr>
        <w:t xml:space="preserve">Shuttlecock : </w:t>
      </w:r>
      <w:r w:rsidR="00184ECD" w:rsidRPr="002B03E0">
        <w:rPr>
          <w:rFonts w:asciiTheme="minorHAnsi" w:hAnsiTheme="minorHAnsi"/>
          <w:b/>
          <w:lang w:val="en-GB"/>
        </w:rPr>
        <w:t>YONEX</w:t>
      </w:r>
      <w:r w:rsidR="00437466" w:rsidRPr="002B03E0">
        <w:rPr>
          <w:rFonts w:asciiTheme="minorHAnsi" w:hAnsiTheme="minorHAnsi"/>
          <w:b/>
          <w:lang w:val="en-GB"/>
        </w:rPr>
        <w:t xml:space="preserve"> </w:t>
      </w:r>
      <w:r w:rsidR="002B03E0" w:rsidRPr="002B03E0">
        <w:rPr>
          <w:rFonts w:asciiTheme="minorHAnsi" w:hAnsiTheme="minorHAnsi"/>
          <w:b/>
          <w:lang w:val="en-GB"/>
        </w:rPr>
        <w:t>Shuttles</w:t>
      </w:r>
    </w:p>
    <w:p w:rsidR="00437466" w:rsidRDefault="004C7815" w:rsidP="00606655">
      <w:pPr>
        <w:pStyle w:val="NoSpacing"/>
        <w:numPr>
          <w:ilvl w:val="0"/>
          <w:numId w:val="10"/>
        </w:numPr>
        <w:jc w:val="both"/>
        <w:rPr>
          <w:rFonts w:asciiTheme="minorHAnsi" w:hAnsiTheme="minorHAnsi"/>
          <w:lang w:val="en-GB"/>
        </w:rPr>
      </w:pPr>
      <w:r w:rsidRPr="00437466">
        <w:rPr>
          <w:rFonts w:asciiTheme="minorHAnsi" w:hAnsiTheme="minorHAnsi"/>
          <w:lang w:val="en-GB"/>
        </w:rPr>
        <w:t xml:space="preserve">All Players must wear </w:t>
      </w:r>
      <w:r w:rsidR="009445E0" w:rsidRPr="00437466">
        <w:rPr>
          <w:rFonts w:asciiTheme="minorHAnsi" w:hAnsiTheme="minorHAnsi"/>
          <w:lang w:val="en-GB"/>
        </w:rPr>
        <w:t>badminton attire</w:t>
      </w:r>
      <w:r w:rsidRPr="00437466">
        <w:rPr>
          <w:rFonts w:asciiTheme="minorHAnsi" w:hAnsiTheme="minorHAnsi"/>
          <w:lang w:val="en-GB"/>
        </w:rPr>
        <w:t xml:space="preserve"> as per the BWF Competition Regulations 19-23. </w:t>
      </w:r>
    </w:p>
    <w:p w:rsidR="00437466" w:rsidRDefault="00437466" w:rsidP="00437466">
      <w:pPr>
        <w:pStyle w:val="NoSpacing"/>
        <w:ind w:left="720"/>
        <w:jc w:val="both"/>
        <w:rPr>
          <w:rFonts w:asciiTheme="minorHAnsi" w:hAnsiTheme="minorHAnsi"/>
          <w:lang w:val="en-GB"/>
        </w:rPr>
      </w:pPr>
    </w:p>
    <w:p w:rsidR="00437466" w:rsidRPr="004F5E38" w:rsidRDefault="00437466" w:rsidP="00437466">
      <w:pPr>
        <w:pStyle w:val="Default"/>
        <w:ind w:firstLine="360"/>
        <w:jc w:val="both"/>
        <w:rPr>
          <w:sz w:val="23"/>
          <w:szCs w:val="23"/>
        </w:rPr>
      </w:pPr>
      <w:r w:rsidRPr="004F5E38">
        <w:rPr>
          <w:b/>
          <w:bCs/>
          <w:sz w:val="23"/>
          <w:szCs w:val="23"/>
        </w:rPr>
        <w:t xml:space="preserve">Compulsory Clothing Regulation </w:t>
      </w:r>
    </w:p>
    <w:p w:rsidR="00437466" w:rsidRPr="004F5E38" w:rsidRDefault="00437466" w:rsidP="00437466">
      <w:pPr>
        <w:pStyle w:val="Default"/>
        <w:ind w:firstLine="360"/>
        <w:jc w:val="both"/>
        <w:rPr>
          <w:sz w:val="23"/>
          <w:szCs w:val="23"/>
        </w:rPr>
      </w:pPr>
      <w:r w:rsidRPr="004F5E38">
        <w:rPr>
          <w:b/>
          <w:bCs/>
          <w:sz w:val="23"/>
          <w:szCs w:val="23"/>
        </w:rPr>
        <w:t xml:space="preserve">1. </w:t>
      </w:r>
      <w:r w:rsidRPr="004F5E38">
        <w:rPr>
          <w:sz w:val="23"/>
          <w:szCs w:val="23"/>
        </w:rPr>
        <w:t xml:space="preserve">Name of Player is Mandatory from the first day of event. </w:t>
      </w:r>
    </w:p>
    <w:p w:rsidR="00437466" w:rsidRPr="004F5E38" w:rsidRDefault="00437466" w:rsidP="00437466">
      <w:pPr>
        <w:pStyle w:val="Default"/>
        <w:ind w:firstLine="360"/>
        <w:jc w:val="both"/>
        <w:rPr>
          <w:sz w:val="23"/>
          <w:szCs w:val="23"/>
        </w:rPr>
      </w:pPr>
      <w:r w:rsidRPr="004F5E38">
        <w:rPr>
          <w:b/>
          <w:bCs/>
          <w:sz w:val="23"/>
          <w:szCs w:val="23"/>
        </w:rPr>
        <w:t xml:space="preserve">2. </w:t>
      </w:r>
      <w:r w:rsidRPr="004F5E38">
        <w:rPr>
          <w:sz w:val="23"/>
          <w:szCs w:val="23"/>
        </w:rPr>
        <w:t xml:space="preserve">Quarter Finals onwards, doubles partners must wear clothing of same colour. </w:t>
      </w:r>
    </w:p>
    <w:p w:rsidR="00437466" w:rsidRDefault="00437466" w:rsidP="00437466">
      <w:pPr>
        <w:pStyle w:val="Default"/>
        <w:ind w:firstLine="360"/>
        <w:jc w:val="both"/>
        <w:rPr>
          <w:sz w:val="23"/>
          <w:szCs w:val="23"/>
        </w:rPr>
      </w:pPr>
      <w:r w:rsidRPr="004F5E38">
        <w:rPr>
          <w:b/>
          <w:bCs/>
          <w:sz w:val="23"/>
          <w:szCs w:val="23"/>
        </w:rPr>
        <w:t xml:space="preserve">3. </w:t>
      </w:r>
      <w:r w:rsidRPr="004F5E38">
        <w:rPr>
          <w:sz w:val="23"/>
          <w:szCs w:val="23"/>
        </w:rPr>
        <w:t>Quarter Finals onwards, opposing players must wear clothing of significantly different colors.</w:t>
      </w:r>
      <w:r>
        <w:rPr>
          <w:sz w:val="23"/>
          <w:szCs w:val="23"/>
        </w:rPr>
        <w:t xml:space="preserve"> </w:t>
      </w:r>
    </w:p>
    <w:p w:rsidR="00437466" w:rsidRDefault="00437466" w:rsidP="00894A46">
      <w:pPr>
        <w:pStyle w:val="NoSpacing"/>
        <w:ind w:left="720"/>
        <w:jc w:val="both"/>
        <w:rPr>
          <w:rFonts w:asciiTheme="minorHAnsi" w:hAnsiTheme="minorHAnsi"/>
          <w:lang w:val="en-GB"/>
        </w:rPr>
      </w:pPr>
    </w:p>
    <w:p w:rsidR="004C7815" w:rsidRPr="00437466" w:rsidRDefault="004C7815" w:rsidP="00606655">
      <w:pPr>
        <w:pStyle w:val="NoSpacing"/>
        <w:numPr>
          <w:ilvl w:val="0"/>
          <w:numId w:val="10"/>
        </w:numPr>
        <w:jc w:val="both"/>
        <w:rPr>
          <w:rFonts w:asciiTheme="minorHAnsi" w:hAnsiTheme="minorHAnsi"/>
          <w:lang w:val="en-GB"/>
        </w:rPr>
      </w:pPr>
      <w:r w:rsidRPr="00437466">
        <w:rPr>
          <w:rFonts w:asciiTheme="minorHAnsi" w:hAnsiTheme="minorHAnsi"/>
          <w:lang w:val="en-GB"/>
        </w:rPr>
        <w:t xml:space="preserve">Competition regulation can be found at </w:t>
      </w:r>
      <w:hyperlink r:id="rId22" w:history="1">
        <w:r w:rsidRPr="00437466">
          <w:rPr>
            <w:rStyle w:val="Hyperlink"/>
            <w:rFonts w:asciiTheme="minorHAnsi" w:hAnsiTheme="minorHAnsi"/>
            <w:lang w:val="en-GB"/>
          </w:rPr>
          <w:t>www.bwfbadminton.org</w:t>
        </w:r>
      </w:hyperlink>
    </w:p>
    <w:p w:rsidR="00E86E19" w:rsidRDefault="00E86E19" w:rsidP="00BA4572">
      <w:pPr>
        <w:pStyle w:val="NoSpacing"/>
        <w:numPr>
          <w:ilvl w:val="0"/>
          <w:numId w:val="10"/>
        </w:numPr>
        <w:tabs>
          <w:tab w:val="left" w:pos="720"/>
          <w:tab w:val="left" w:pos="2880"/>
        </w:tabs>
        <w:jc w:val="both"/>
        <w:rPr>
          <w:rFonts w:asciiTheme="minorHAnsi" w:hAnsiTheme="minorHAnsi"/>
          <w:lang w:val="en-GB"/>
        </w:rPr>
      </w:pPr>
      <w:r>
        <w:rPr>
          <w:rFonts w:asciiTheme="minorHAnsi" w:hAnsiTheme="minorHAnsi"/>
          <w:lang w:val="en-GB"/>
        </w:rPr>
        <w:t>Scoring System : Rally Point System  3 x 21 points</w:t>
      </w:r>
    </w:p>
    <w:p w:rsidR="005E6C87" w:rsidRDefault="005E6C87" w:rsidP="00286369">
      <w:pPr>
        <w:pStyle w:val="NoSpacing"/>
        <w:rPr>
          <w:rFonts w:asciiTheme="minorHAnsi" w:hAnsiTheme="minorHAnsi"/>
          <w:lang w:val="en-GB"/>
        </w:rPr>
      </w:pPr>
    </w:p>
    <w:p w:rsidR="00286369" w:rsidRDefault="008726F1" w:rsidP="00BA4572">
      <w:pPr>
        <w:pStyle w:val="NoSpacing"/>
        <w:tabs>
          <w:tab w:val="left" w:pos="360"/>
          <w:tab w:val="left" w:pos="2250"/>
          <w:tab w:val="left" w:pos="2880"/>
        </w:tabs>
        <w:rPr>
          <w:rFonts w:asciiTheme="minorHAnsi" w:hAnsiTheme="minorHAnsi"/>
          <w:lang w:val="en-GB"/>
        </w:rPr>
      </w:pPr>
      <w:r>
        <w:rPr>
          <w:rFonts w:asciiTheme="minorHAnsi" w:hAnsiTheme="minorHAnsi"/>
          <w:b/>
          <w:lang w:val="en-GB"/>
        </w:rPr>
        <w:t>10</w:t>
      </w:r>
      <w:r w:rsidR="00286369" w:rsidRPr="00E86E19">
        <w:rPr>
          <w:rFonts w:asciiTheme="minorHAnsi" w:hAnsiTheme="minorHAnsi"/>
          <w:b/>
          <w:lang w:val="en-GB"/>
        </w:rPr>
        <w:t>.</w:t>
      </w:r>
      <w:r w:rsidR="00286369" w:rsidRPr="00E86E19">
        <w:rPr>
          <w:rFonts w:asciiTheme="minorHAnsi" w:hAnsiTheme="minorHAnsi"/>
          <w:b/>
          <w:lang w:val="en-GB"/>
        </w:rPr>
        <w:tab/>
      </w:r>
      <w:r w:rsidR="0005258C">
        <w:rPr>
          <w:rFonts w:asciiTheme="minorHAnsi" w:hAnsiTheme="minorHAnsi"/>
          <w:b/>
          <w:lang w:val="en-GB"/>
        </w:rPr>
        <w:t>Seeding</w:t>
      </w:r>
      <w:r w:rsidR="00286369" w:rsidRPr="00E86E19">
        <w:rPr>
          <w:rFonts w:asciiTheme="minorHAnsi" w:hAnsiTheme="minorHAnsi"/>
          <w:b/>
          <w:lang w:val="en-GB"/>
        </w:rPr>
        <w:t xml:space="preserve"> and Draw:</w:t>
      </w:r>
      <w:r w:rsidR="00286369">
        <w:rPr>
          <w:rFonts w:asciiTheme="minorHAnsi" w:hAnsiTheme="minorHAnsi"/>
          <w:lang w:val="en-GB"/>
        </w:rPr>
        <w:tab/>
        <w:t>The following timelines will apply</w:t>
      </w:r>
    </w:p>
    <w:p w:rsidR="00894A46" w:rsidRDefault="00894A46" w:rsidP="00BA4572">
      <w:pPr>
        <w:pStyle w:val="NoSpacing"/>
        <w:tabs>
          <w:tab w:val="left" w:pos="360"/>
          <w:tab w:val="left" w:pos="2250"/>
          <w:tab w:val="left" w:pos="2880"/>
        </w:tabs>
        <w:rPr>
          <w:rFonts w:asciiTheme="minorHAnsi" w:hAnsiTheme="minorHAnsi"/>
          <w:lang w:val="en-GB"/>
        </w:rPr>
      </w:pPr>
    </w:p>
    <w:p w:rsidR="00101C45" w:rsidRDefault="00B17B5D" w:rsidP="00BA4572">
      <w:pPr>
        <w:pStyle w:val="NoSpacing"/>
        <w:tabs>
          <w:tab w:val="left" w:pos="720"/>
          <w:tab w:val="left" w:pos="5220"/>
        </w:tabs>
        <w:ind w:left="360"/>
        <w:rPr>
          <w:rFonts w:asciiTheme="minorHAnsi" w:hAnsiTheme="minorHAnsi"/>
          <w:lang w:val="en-GB"/>
        </w:rPr>
      </w:pPr>
      <w:r>
        <w:rPr>
          <w:rFonts w:asciiTheme="minorHAnsi" w:hAnsiTheme="minorHAnsi"/>
          <w:lang w:val="en-GB"/>
        </w:rPr>
        <w:tab/>
      </w:r>
      <w:r w:rsidR="00101C45">
        <w:rPr>
          <w:rFonts w:asciiTheme="minorHAnsi" w:hAnsiTheme="minorHAnsi"/>
          <w:lang w:val="en-GB"/>
        </w:rPr>
        <w:t>Main and Qualifying</w:t>
      </w:r>
      <w:r w:rsidR="00101C45">
        <w:rPr>
          <w:rFonts w:asciiTheme="minorHAnsi" w:hAnsiTheme="minorHAnsi"/>
          <w:lang w:val="en-GB"/>
        </w:rPr>
        <w:tab/>
      </w:r>
      <w:r w:rsidR="00E203FD">
        <w:rPr>
          <w:rFonts w:asciiTheme="minorHAnsi" w:hAnsiTheme="minorHAnsi"/>
          <w:b/>
          <w:lang w:val="en-GB"/>
        </w:rPr>
        <w:t>1</w:t>
      </w:r>
      <w:r w:rsidR="006A2628">
        <w:rPr>
          <w:rFonts w:asciiTheme="minorHAnsi" w:hAnsiTheme="minorHAnsi"/>
          <w:b/>
          <w:lang w:val="en-GB"/>
        </w:rPr>
        <w:t>6</w:t>
      </w:r>
      <w:r w:rsidR="00101C45" w:rsidRPr="00F410DF">
        <w:rPr>
          <w:rFonts w:asciiTheme="minorHAnsi" w:hAnsiTheme="minorHAnsi"/>
          <w:b/>
          <w:vertAlign w:val="superscript"/>
          <w:lang w:val="en-GB"/>
        </w:rPr>
        <w:t>th</w:t>
      </w:r>
      <w:r w:rsidR="00101C45" w:rsidRPr="00F410DF">
        <w:rPr>
          <w:rFonts w:asciiTheme="minorHAnsi" w:hAnsiTheme="minorHAnsi"/>
          <w:b/>
          <w:lang w:val="en-GB"/>
        </w:rPr>
        <w:t xml:space="preserve"> </w:t>
      </w:r>
      <w:r w:rsidR="004C6A09">
        <w:rPr>
          <w:rFonts w:asciiTheme="minorHAnsi" w:hAnsiTheme="minorHAnsi"/>
          <w:b/>
          <w:lang w:val="en-GB"/>
        </w:rPr>
        <w:t>March 2017</w:t>
      </w:r>
    </w:p>
    <w:p w:rsidR="00C06B64" w:rsidRDefault="00101C45" w:rsidP="00BA4572">
      <w:pPr>
        <w:pStyle w:val="NoSpacing"/>
        <w:tabs>
          <w:tab w:val="left" w:pos="720"/>
          <w:tab w:val="left" w:pos="5220"/>
        </w:tabs>
        <w:ind w:left="360"/>
        <w:rPr>
          <w:rFonts w:asciiTheme="minorHAnsi" w:hAnsiTheme="minorHAnsi"/>
          <w:lang w:val="en-GB"/>
        </w:rPr>
      </w:pPr>
      <w:r>
        <w:rPr>
          <w:rFonts w:asciiTheme="minorHAnsi" w:hAnsiTheme="minorHAnsi"/>
          <w:lang w:val="en-GB"/>
        </w:rPr>
        <w:tab/>
      </w:r>
      <w:r w:rsidR="00286369">
        <w:rPr>
          <w:rFonts w:asciiTheme="minorHAnsi" w:hAnsiTheme="minorHAnsi"/>
          <w:lang w:val="en-GB"/>
        </w:rPr>
        <w:t>Seeding</w:t>
      </w:r>
      <w:r w:rsidR="00E86E19">
        <w:rPr>
          <w:rFonts w:asciiTheme="minorHAnsi" w:hAnsiTheme="minorHAnsi"/>
          <w:lang w:val="en-GB"/>
        </w:rPr>
        <w:tab/>
      </w:r>
      <w:r w:rsidR="006A2628">
        <w:rPr>
          <w:rFonts w:asciiTheme="minorHAnsi" w:hAnsiTheme="minorHAnsi"/>
          <w:b/>
          <w:lang w:val="en-GB"/>
        </w:rPr>
        <w:t>23</w:t>
      </w:r>
      <w:r w:rsidR="006A2628" w:rsidRPr="006A2628">
        <w:rPr>
          <w:rFonts w:asciiTheme="minorHAnsi" w:hAnsiTheme="minorHAnsi"/>
          <w:b/>
          <w:vertAlign w:val="superscript"/>
          <w:lang w:val="en-GB"/>
        </w:rPr>
        <w:t>rd</w:t>
      </w:r>
      <w:r w:rsidR="004C6A09">
        <w:rPr>
          <w:rFonts w:asciiTheme="minorHAnsi" w:hAnsiTheme="minorHAnsi"/>
          <w:b/>
          <w:lang w:val="en-GB"/>
        </w:rPr>
        <w:t xml:space="preserve"> March 2017</w:t>
      </w:r>
      <w:r w:rsidR="00B17B5D">
        <w:rPr>
          <w:rFonts w:asciiTheme="minorHAnsi" w:hAnsiTheme="minorHAnsi"/>
          <w:lang w:val="en-GB"/>
        </w:rPr>
        <w:tab/>
      </w:r>
    </w:p>
    <w:p w:rsidR="00286369" w:rsidRDefault="00C06B64" w:rsidP="00BA4572">
      <w:pPr>
        <w:pStyle w:val="NoSpacing"/>
        <w:tabs>
          <w:tab w:val="left" w:pos="720"/>
          <w:tab w:val="left" w:pos="5220"/>
        </w:tabs>
        <w:ind w:left="360"/>
        <w:rPr>
          <w:rFonts w:asciiTheme="minorHAnsi" w:hAnsiTheme="minorHAnsi"/>
          <w:lang w:val="en-GB"/>
        </w:rPr>
      </w:pPr>
      <w:r>
        <w:rPr>
          <w:rFonts w:asciiTheme="minorHAnsi" w:hAnsiTheme="minorHAnsi"/>
          <w:lang w:val="en-GB"/>
        </w:rPr>
        <w:tab/>
      </w:r>
      <w:r w:rsidR="00286369">
        <w:rPr>
          <w:rFonts w:asciiTheme="minorHAnsi" w:hAnsiTheme="minorHAnsi"/>
          <w:lang w:val="en-GB"/>
        </w:rPr>
        <w:t>Last date for withdrawal</w:t>
      </w:r>
      <w:r w:rsidR="00B17B5D">
        <w:rPr>
          <w:rFonts w:asciiTheme="minorHAnsi" w:hAnsiTheme="minorHAnsi"/>
          <w:lang w:val="en-GB"/>
        </w:rPr>
        <w:t xml:space="preserve"> w/o penalty</w:t>
      </w:r>
      <w:r w:rsidR="00286369">
        <w:rPr>
          <w:rFonts w:asciiTheme="minorHAnsi" w:hAnsiTheme="minorHAnsi"/>
          <w:lang w:val="en-GB"/>
        </w:rPr>
        <w:tab/>
      </w:r>
      <w:r w:rsidR="00E203FD">
        <w:rPr>
          <w:rFonts w:asciiTheme="minorHAnsi" w:hAnsiTheme="minorHAnsi"/>
          <w:b/>
          <w:lang w:val="en-GB"/>
        </w:rPr>
        <w:t>2</w:t>
      </w:r>
      <w:r w:rsidR="006A2628">
        <w:rPr>
          <w:rFonts w:asciiTheme="minorHAnsi" w:hAnsiTheme="minorHAnsi"/>
          <w:b/>
          <w:lang w:val="en-GB"/>
        </w:rPr>
        <w:t>6</w:t>
      </w:r>
      <w:r w:rsidR="00101C45" w:rsidRPr="00F410DF">
        <w:rPr>
          <w:rFonts w:asciiTheme="minorHAnsi" w:hAnsiTheme="minorHAnsi"/>
          <w:b/>
          <w:vertAlign w:val="superscript"/>
          <w:lang w:val="en-GB"/>
        </w:rPr>
        <w:t>th</w:t>
      </w:r>
      <w:r w:rsidR="004C6A09">
        <w:rPr>
          <w:rFonts w:asciiTheme="minorHAnsi" w:hAnsiTheme="minorHAnsi" w:cs="Arial"/>
          <w:b/>
          <w:lang w:val="en-GB"/>
        </w:rPr>
        <w:t xml:space="preserve"> </w:t>
      </w:r>
      <w:r w:rsidR="004C6A09">
        <w:rPr>
          <w:rFonts w:asciiTheme="minorHAnsi" w:hAnsiTheme="minorHAnsi"/>
          <w:b/>
          <w:lang w:val="en-GB"/>
        </w:rPr>
        <w:t>March 2017</w:t>
      </w:r>
    </w:p>
    <w:p w:rsidR="00286369" w:rsidRDefault="00B17B5D" w:rsidP="00BA4572">
      <w:pPr>
        <w:pStyle w:val="NoSpacing"/>
        <w:tabs>
          <w:tab w:val="left" w:pos="720"/>
          <w:tab w:val="left" w:pos="5220"/>
        </w:tabs>
        <w:ind w:left="360"/>
        <w:rPr>
          <w:rFonts w:asciiTheme="minorHAnsi" w:hAnsiTheme="minorHAnsi"/>
          <w:b/>
          <w:lang w:val="en-GB"/>
        </w:rPr>
      </w:pPr>
      <w:r>
        <w:rPr>
          <w:rFonts w:asciiTheme="minorHAnsi" w:hAnsiTheme="minorHAnsi"/>
          <w:lang w:val="en-GB"/>
        </w:rPr>
        <w:tab/>
      </w:r>
      <w:r w:rsidR="00286369">
        <w:rPr>
          <w:rFonts w:asciiTheme="minorHAnsi" w:hAnsiTheme="minorHAnsi"/>
          <w:lang w:val="en-GB"/>
        </w:rPr>
        <w:t>Draw</w:t>
      </w:r>
      <w:r w:rsidR="00286369">
        <w:rPr>
          <w:rFonts w:asciiTheme="minorHAnsi" w:hAnsiTheme="minorHAnsi"/>
          <w:lang w:val="en-GB"/>
        </w:rPr>
        <w:tab/>
      </w:r>
      <w:r w:rsidR="006A2628">
        <w:rPr>
          <w:rFonts w:asciiTheme="minorHAnsi" w:hAnsiTheme="minorHAnsi"/>
          <w:b/>
          <w:lang w:val="en-GB"/>
        </w:rPr>
        <w:t>28</w:t>
      </w:r>
      <w:r w:rsidR="00286369" w:rsidRPr="00F410DF">
        <w:rPr>
          <w:rFonts w:asciiTheme="minorHAnsi" w:hAnsiTheme="minorHAnsi"/>
          <w:b/>
          <w:vertAlign w:val="superscript"/>
          <w:lang w:val="en-GB"/>
        </w:rPr>
        <w:t>th</w:t>
      </w:r>
      <w:r w:rsidR="004C6A09">
        <w:rPr>
          <w:rFonts w:asciiTheme="minorHAnsi" w:hAnsiTheme="minorHAnsi" w:cs="Arial"/>
          <w:b/>
          <w:lang w:val="en-GB"/>
        </w:rPr>
        <w:t xml:space="preserve"> </w:t>
      </w:r>
      <w:r w:rsidR="004C6A09">
        <w:rPr>
          <w:rFonts w:asciiTheme="minorHAnsi" w:hAnsiTheme="minorHAnsi"/>
          <w:b/>
          <w:lang w:val="en-GB"/>
        </w:rPr>
        <w:t>March 2017</w:t>
      </w:r>
    </w:p>
    <w:p w:rsidR="005E6C87" w:rsidRDefault="005E6C87" w:rsidP="00B17B5D">
      <w:pPr>
        <w:pStyle w:val="NoSpacing"/>
        <w:tabs>
          <w:tab w:val="left" w:pos="720"/>
          <w:tab w:val="left" w:pos="1260"/>
          <w:tab w:val="left" w:pos="5220"/>
        </w:tabs>
        <w:ind w:left="720"/>
        <w:rPr>
          <w:rFonts w:asciiTheme="minorHAnsi" w:hAnsiTheme="minorHAnsi"/>
          <w:lang w:val="en-GB"/>
        </w:rPr>
      </w:pPr>
    </w:p>
    <w:p w:rsidR="00B17B5D" w:rsidRDefault="00F0386D" w:rsidP="00F0386D">
      <w:pPr>
        <w:pStyle w:val="NoSpacing"/>
        <w:tabs>
          <w:tab w:val="left" w:pos="720"/>
          <w:tab w:val="left" w:pos="1260"/>
          <w:tab w:val="left" w:pos="5220"/>
        </w:tabs>
        <w:ind w:left="720" w:hanging="360"/>
        <w:jc w:val="both"/>
        <w:rPr>
          <w:rFonts w:asciiTheme="minorHAnsi" w:hAnsiTheme="minorHAnsi"/>
          <w:lang w:val="en-GB"/>
        </w:rPr>
      </w:pPr>
      <w:r>
        <w:rPr>
          <w:rFonts w:asciiTheme="minorHAnsi" w:hAnsiTheme="minorHAnsi"/>
          <w:lang w:val="en-GB"/>
        </w:rPr>
        <w:t>a</w:t>
      </w:r>
      <w:r w:rsidR="0005258C">
        <w:rPr>
          <w:rFonts w:asciiTheme="minorHAnsi" w:hAnsiTheme="minorHAnsi"/>
          <w:lang w:val="en-GB"/>
        </w:rPr>
        <w:t>.</w:t>
      </w:r>
      <w:r w:rsidR="0005258C">
        <w:rPr>
          <w:rFonts w:asciiTheme="minorHAnsi" w:hAnsiTheme="minorHAnsi"/>
          <w:lang w:val="en-GB"/>
        </w:rPr>
        <w:tab/>
        <w:t>The seeding</w:t>
      </w:r>
      <w:r w:rsidR="00B17B5D">
        <w:rPr>
          <w:rFonts w:asciiTheme="minorHAnsi" w:hAnsiTheme="minorHAnsi"/>
          <w:lang w:val="en-GB"/>
        </w:rPr>
        <w:t xml:space="preserve"> will be determined using BWF World Junior Rankings</w:t>
      </w:r>
      <w:r w:rsidR="00894A46">
        <w:rPr>
          <w:rFonts w:asciiTheme="minorHAnsi" w:hAnsiTheme="minorHAnsi"/>
          <w:lang w:val="en-GB"/>
        </w:rPr>
        <w:t xml:space="preserve"> followed by the latest Badminton Asia U17 &amp; U15 Junior ranking. </w:t>
      </w:r>
      <w:r w:rsidR="00B17B5D">
        <w:rPr>
          <w:rFonts w:asciiTheme="minorHAnsi" w:hAnsiTheme="minorHAnsi"/>
          <w:lang w:val="en-GB"/>
        </w:rPr>
        <w:t>The Wor</w:t>
      </w:r>
      <w:r w:rsidR="00E9410A">
        <w:rPr>
          <w:rFonts w:asciiTheme="minorHAnsi" w:hAnsiTheme="minorHAnsi"/>
          <w:lang w:val="en-GB"/>
        </w:rPr>
        <w:t>ld Junior Rankings dated Thursday</w:t>
      </w:r>
      <w:r w:rsidR="006F1F1A">
        <w:rPr>
          <w:rFonts w:asciiTheme="minorHAnsi" w:hAnsiTheme="minorHAnsi"/>
          <w:lang w:val="en-GB"/>
        </w:rPr>
        <w:t xml:space="preserve">, </w:t>
      </w:r>
      <w:r w:rsidR="00772685">
        <w:rPr>
          <w:rFonts w:asciiTheme="minorHAnsi" w:hAnsiTheme="minorHAnsi"/>
          <w:b/>
          <w:lang w:val="en-GB"/>
        </w:rPr>
        <w:t>23</w:t>
      </w:r>
      <w:r w:rsidR="00772685">
        <w:rPr>
          <w:rFonts w:asciiTheme="minorHAnsi" w:hAnsiTheme="minorHAnsi"/>
          <w:b/>
          <w:vertAlign w:val="superscript"/>
          <w:lang w:val="en-GB"/>
        </w:rPr>
        <w:t xml:space="preserve">rd </w:t>
      </w:r>
      <w:r w:rsidR="004C6A09">
        <w:rPr>
          <w:rFonts w:asciiTheme="minorHAnsi" w:hAnsiTheme="minorHAnsi"/>
          <w:b/>
          <w:lang w:val="en-GB"/>
        </w:rPr>
        <w:t>March 2017</w:t>
      </w:r>
      <w:r w:rsidR="00772685">
        <w:rPr>
          <w:rFonts w:asciiTheme="minorHAnsi" w:hAnsiTheme="minorHAnsi"/>
          <w:b/>
          <w:lang w:val="en-GB"/>
        </w:rPr>
        <w:t xml:space="preserve"> </w:t>
      </w:r>
      <w:r w:rsidR="00B17B5D">
        <w:rPr>
          <w:rFonts w:asciiTheme="minorHAnsi" w:hAnsiTheme="minorHAnsi"/>
          <w:lang w:val="en-GB"/>
        </w:rPr>
        <w:t>will be used</w:t>
      </w:r>
      <w:r w:rsidR="00F410DF">
        <w:rPr>
          <w:rFonts w:asciiTheme="minorHAnsi" w:hAnsiTheme="minorHAnsi"/>
          <w:lang w:val="en-GB"/>
        </w:rPr>
        <w:t>.</w:t>
      </w:r>
    </w:p>
    <w:p w:rsidR="005E6C87" w:rsidRDefault="005E6C87" w:rsidP="00F0386D">
      <w:pPr>
        <w:pStyle w:val="NoSpacing"/>
        <w:tabs>
          <w:tab w:val="left" w:pos="720"/>
          <w:tab w:val="left" w:pos="1260"/>
          <w:tab w:val="left" w:pos="5220"/>
        </w:tabs>
        <w:ind w:left="720" w:hanging="360"/>
        <w:jc w:val="both"/>
        <w:rPr>
          <w:rFonts w:asciiTheme="minorHAnsi" w:hAnsiTheme="minorHAnsi"/>
          <w:lang w:val="en-GB"/>
        </w:rPr>
      </w:pPr>
    </w:p>
    <w:p w:rsidR="00F0386D" w:rsidRDefault="00F0386D" w:rsidP="00F0386D">
      <w:pPr>
        <w:pStyle w:val="NoSpacing"/>
        <w:tabs>
          <w:tab w:val="left" w:pos="720"/>
          <w:tab w:val="left" w:pos="1260"/>
          <w:tab w:val="left" w:pos="5220"/>
        </w:tabs>
        <w:ind w:left="720" w:hanging="360"/>
        <w:jc w:val="both"/>
        <w:rPr>
          <w:rFonts w:asciiTheme="minorHAnsi" w:hAnsiTheme="minorHAnsi"/>
          <w:b/>
          <w:lang w:val="en-GB"/>
        </w:rPr>
      </w:pPr>
      <w:r>
        <w:rPr>
          <w:rFonts w:asciiTheme="minorHAnsi" w:hAnsiTheme="minorHAnsi"/>
          <w:lang w:val="en-GB"/>
        </w:rPr>
        <w:t>b.</w:t>
      </w:r>
      <w:r>
        <w:rPr>
          <w:rFonts w:asciiTheme="minorHAnsi" w:hAnsiTheme="minorHAnsi"/>
          <w:lang w:val="en-GB"/>
        </w:rPr>
        <w:tab/>
        <w:t xml:space="preserve">The draw for the </w:t>
      </w:r>
      <w:r w:rsidR="00483BD4">
        <w:rPr>
          <w:rFonts w:asciiTheme="minorHAnsi" w:hAnsiTheme="minorHAnsi"/>
          <w:lang w:val="en-GB"/>
        </w:rPr>
        <w:t xml:space="preserve">Pembangunan </w:t>
      </w:r>
      <w:r>
        <w:rPr>
          <w:rFonts w:asciiTheme="minorHAnsi" w:hAnsiTheme="minorHAnsi"/>
          <w:lang w:val="en-GB"/>
        </w:rPr>
        <w:t>Jaya Raya Jun</w:t>
      </w:r>
      <w:r w:rsidR="004A3D04">
        <w:rPr>
          <w:rFonts w:asciiTheme="minorHAnsi" w:hAnsiTheme="minorHAnsi"/>
          <w:lang w:val="en-GB"/>
        </w:rPr>
        <w:t>ior Grand Prix</w:t>
      </w:r>
      <w:r w:rsidR="00483BD4">
        <w:rPr>
          <w:rFonts w:asciiTheme="minorHAnsi" w:hAnsiTheme="minorHAnsi"/>
          <w:lang w:val="en-GB"/>
        </w:rPr>
        <w:t xml:space="preserve"> 2016</w:t>
      </w:r>
      <w:r>
        <w:rPr>
          <w:rFonts w:asciiTheme="minorHAnsi" w:hAnsiTheme="minorHAnsi"/>
          <w:lang w:val="en-GB"/>
        </w:rPr>
        <w:t xml:space="preserve"> will be conducted by Badminton Asia</w:t>
      </w:r>
      <w:r w:rsidR="006F1F1A">
        <w:rPr>
          <w:rFonts w:asciiTheme="minorHAnsi" w:hAnsiTheme="minorHAnsi"/>
          <w:lang w:val="en-GB"/>
        </w:rPr>
        <w:t xml:space="preserve"> on Tuesday, </w:t>
      </w:r>
      <w:r w:rsidR="00F03C9D">
        <w:rPr>
          <w:rFonts w:asciiTheme="minorHAnsi" w:hAnsiTheme="minorHAnsi"/>
          <w:b/>
          <w:lang w:val="en-GB"/>
        </w:rPr>
        <w:t>28</w:t>
      </w:r>
      <w:r w:rsidR="00772685" w:rsidRPr="00F410DF">
        <w:rPr>
          <w:rFonts w:asciiTheme="minorHAnsi" w:hAnsiTheme="minorHAnsi"/>
          <w:b/>
          <w:vertAlign w:val="superscript"/>
          <w:lang w:val="en-GB"/>
        </w:rPr>
        <w:t>th</w:t>
      </w:r>
      <w:r w:rsidR="004C6A09">
        <w:rPr>
          <w:rFonts w:asciiTheme="minorHAnsi" w:hAnsiTheme="minorHAnsi" w:cs="Arial"/>
          <w:b/>
          <w:lang w:val="en-GB"/>
        </w:rPr>
        <w:t xml:space="preserve"> </w:t>
      </w:r>
      <w:r w:rsidR="004C6A09">
        <w:rPr>
          <w:rFonts w:asciiTheme="minorHAnsi" w:hAnsiTheme="minorHAnsi"/>
          <w:b/>
          <w:lang w:val="en-GB"/>
        </w:rPr>
        <w:t>March 2017</w:t>
      </w:r>
    </w:p>
    <w:p w:rsidR="005E6C87" w:rsidRDefault="005E6C87" w:rsidP="00F0386D">
      <w:pPr>
        <w:pStyle w:val="NoSpacing"/>
        <w:tabs>
          <w:tab w:val="left" w:pos="720"/>
          <w:tab w:val="left" w:pos="1260"/>
          <w:tab w:val="left" w:pos="5220"/>
        </w:tabs>
        <w:ind w:left="720" w:hanging="360"/>
        <w:jc w:val="both"/>
        <w:rPr>
          <w:rFonts w:asciiTheme="minorHAnsi" w:hAnsiTheme="minorHAnsi"/>
          <w:lang w:val="en-GB"/>
        </w:rPr>
      </w:pPr>
    </w:p>
    <w:p w:rsidR="00B17B5D" w:rsidRDefault="00B17B5D" w:rsidP="00F0386D">
      <w:pPr>
        <w:pStyle w:val="NoSpacing"/>
        <w:tabs>
          <w:tab w:val="left" w:pos="720"/>
          <w:tab w:val="left" w:pos="1260"/>
          <w:tab w:val="left" w:pos="5220"/>
        </w:tabs>
        <w:ind w:left="720" w:hanging="360"/>
        <w:jc w:val="both"/>
        <w:rPr>
          <w:rFonts w:asciiTheme="minorHAnsi" w:hAnsiTheme="minorHAnsi"/>
          <w:lang w:val="en-GB"/>
        </w:rPr>
      </w:pPr>
      <w:r>
        <w:rPr>
          <w:rFonts w:asciiTheme="minorHAnsi" w:hAnsiTheme="minorHAnsi"/>
          <w:lang w:val="en-GB"/>
        </w:rPr>
        <w:t>c.</w:t>
      </w:r>
      <w:r>
        <w:rPr>
          <w:rFonts w:asciiTheme="minorHAnsi" w:hAnsiTheme="minorHAnsi"/>
          <w:lang w:val="en-GB"/>
        </w:rPr>
        <w:tab/>
        <w:t xml:space="preserve">Players are required to have a BWF ID Number to enter. Players requiring a new BWF ID Number are requested to apply at least 7 days prior to the closing date of the </w:t>
      </w:r>
      <w:r w:rsidRPr="004F5E38">
        <w:rPr>
          <w:rFonts w:asciiTheme="minorHAnsi" w:hAnsiTheme="minorHAnsi"/>
          <w:lang w:val="en-GB"/>
        </w:rPr>
        <w:t xml:space="preserve">tournament. </w:t>
      </w:r>
      <w:r w:rsidR="00894A46" w:rsidRPr="004F5E38">
        <w:rPr>
          <w:rFonts w:asciiTheme="minorHAnsi" w:hAnsiTheme="minorHAnsi"/>
          <w:lang w:val="en-GB"/>
        </w:rPr>
        <w:t>Players may contact the National Association accordingly</w:t>
      </w:r>
      <w:r w:rsidR="00D55969" w:rsidRPr="004F5E38">
        <w:rPr>
          <w:rFonts w:asciiTheme="minorHAnsi" w:hAnsiTheme="minorHAnsi"/>
          <w:lang w:val="en-GB"/>
        </w:rPr>
        <w:t>.</w:t>
      </w:r>
    </w:p>
    <w:p w:rsidR="005E6C87" w:rsidRDefault="005E6C87" w:rsidP="00F0386D">
      <w:pPr>
        <w:pStyle w:val="NoSpacing"/>
        <w:tabs>
          <w:tab w:val="left" w:pos="720"/>
          <w:tab w:val="left" w:pos="1260"/>
          <w:tab w:val="left" w:pos="5220"/>
        </w:tabs>
        <w:ind w:left="720" w:hanging="360"/>
        <w:jc w:val="both"/>
        <w:rPr>
          <w:rFonts w:asciiTheme="minorHAnsi" w:hAnsiTheme="minorHAnsi"/>
          <w:lang w:val="en-GB"/>
        </w:rPr>
      </w:pPr>
    </w:p>
    <w:p w:rsidR="00D55969" w:rsidRPr="00836D41" w:rsidRDefault="00D55969" w:rsidP="00B17B5D">
      <w:pPr>
        <w:pStyle w:val="NoSpacing"/>
        <w:tabs>
          <w:tab w:val="left" w:pos="720"/>
          <w:tab w:val="left" w:pos="1260"/>
          <w:tab w:val="left" w:pos="5220"/>
        </w:tabs>
        <w:ind w:left="720" w:hanging="360"/>
        <w:rPr>
          <w:rFonts w:asciiTheme="minorHAnsi" w:hAnsiTheme="minorHAnsi"/>
          <w:b/>
          <w:lang w:val="en-GB"/>
        </w:rPr>
      </w:pPr>
      <w:r>
        <w:rPr>
          <w:rFonts w:asciiTheme="minorHAnsi" w:hAnsiTheme="minorHAnsi"/>
          <w:lang w:val="en-GB"/>
        </w:rPr>
        <w:t>d.</w:t>
      </w:r>
      <w:r>
        <w:rPr>
          <w:rFonts w:asciiTheme="minorHAnsi" w:hAnsiTheme="minorHAnsi"/>
          <w:lang w:val="en-GB"/>
        </w:rPr>
        <w:tab/>
      </w:r>
      <w:r w:rsidRPr="00836D41">
        <w:rPr>
          <w:rFonts w:asciiTheme="minorHAnsi" w:hAnsiTheme="minorHAnsi"/>
          <w:b/>
          <w:lang w:val="en-GB"/>
        </w:rPr>
        <w:t xml:space="preserve">Draw </w:t>
      </w:r>
      <w:r w:rsidR="00F03C9D" w:rsidRPr="00836D41">
        <w:rPr>
          <w:rFonts w:asciiTheme="minorHAnsi" w:hAnsiTheme="minorHAnsi"/>
          <w:b/>
          <w:lang w:val="en-GB"/>
        </w:rPr>
        <w:t>Formats U</w:t>
      </w:r>
      <w:r w:rsidR="00B32C8D" w:rsidRPr="00836D41">
        <w:rPr>
          <w:rFonts w:asciiTheme="minorHAnsi" w:hAnsiTheme="minorHAnsi"/>
          <w:b/>
          <w:lang w:val="en-GB"/>
        </w:rPr>
        <w:t>-19, U-17 &amp; U-15</w:t>
      </w:r>
      <w:r w:rsidRPr="00836D41">
        <w:rPr>
          <w:rFonts w:asciiTheme="minorHAnsi" w:hAnsiTheme="minorHAnsi"/>
          <w:b/>
          <w:lang w:val="en-GB"/>
        </w:rPr>
        <w:t>:</w:t>
      </w:r>
    </w:p>
    <w:p w:rsidR="008073A4" w:rsidRDefault="008073A4" w:rsidP="00B17B5D">
      <w:pPr>
        <w:pStyle w:val="NoSpacing"/>
        <w:tabs>
          <w:tab w:val="left" w:pos="720"/>
          <w:tab w:val="left" w:pos="1260"/>
          <w:tab w:val="left" w:pos="5220"/>
        </w:tabs>
        <w:ind w:left="720" w:hanging="360"/>
        <w:rPr>
          <w:rFonts w:asciiTheme="minorHAnsi" w:hAnsiTheme="minorHAnsi"/>
          <w:lang w:val="en-GB"/>
        </w:rPr>
      </w:pPr>
    </w:p>
    <w:p w:rsidR="00F0386D" w:rsidRPr="003339CE" w:rsidRDefault="00F0386D" w:rsidP="00B17B5D">
      <w:pPr>
        <w:pStyle w:val="NoSpacing"/>
        <w:tabs>
          <w:tab w:val="left" w:pos="720"/>
          <w:tab w:val="left" w:pos="1260"/>
          <w:tab w:val="left" w:pos="5220"/>
        </w:tabs>
        <w:ind w:left="720" w:hanging="360"/>
        <w:rPr>
          <w:rFonts w:asciiTheme="minorHAnsi" w:hAnsiTheme="minorHAnsi"/>
          <w:sz w:val="12"/>
          <w:szCs w:val="12"/>
          <w:lang w:val="en-GB"/>
        </w:rPr>
      </w:pPr>
    </w:p>
    <w:tbl>
      <w:tblPr>
        <w:tblW w:w="0" w:type="auto"/>
        <w:tblInd w:w="1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70"/>
        <w:gridCol w:w="3510"/>
      </w:tblGrid>
      <w:tr w:rsidR="00D63271" w:rsidRPr="00305138" w:rsidTr="00D63271">
        <w:trPr>
          <w:trHeight w:val="593"/>
        </w:trPr>
        <w:tc>
          <w:tcPr>
            <w:tcW w:w="2970" w:type="dxa"/>
            <w:shd w:val="clear" w:color="auto" w:fill="B6DDE8" w:themeFill="accent5" w:themeFillTint="66"/>
          </w:tcPr>
          <w:p w:rsidR="00D63271" w:rsidRPr="00D63271" w:rsidRDefault="00D63271" w:rsidP="00D63271">
            <w:pPr>
              <w:tabs>
                <w:tab w:val="left" w:pos="1440"/>
              </w:tabs>
              <w:spacing w:line="288" w:lineRule="auto"/>
              <w:jc w:val="center"/>
              <w:rPr>
                <w:rFonts w:asciiTheme="minorHAnsi" w:hAnsiTheme="minorHAnsi" w:cstheme="minorHAnsi"/>
                <w:b/>
                <w:sz w:val="8"/>
                <w:szCs w:val="8"/>
              </w:rPr>
            </w:pPr>
          </w:p>
          <w:p w:rsidR="00D63271" w:rsidRPr="008073A4" w:rsidRDefault="00D63271" w:rsidP="00D63271">
            <w:pPr>
              <w:tabs>
                <w:tab w:val="left" w:pos="1440"/>
              </w:tabs>
              <w:spacing w:line="288" w:lineRule="auto"/>
              <w:jc w:val="center"/>
              <w:rPr>
                <w:rFonts w:asciiTheme="minorHAnsi" w:hAnsiTheme="minorHAnsi" w:cstheme="minorHAnsi"/>
                <w:b/>
                <w:sz w:val="22"/>
                <w:szCs w:val="22"/>
              </w:rPr>
            </w:pPr>
            <w:r w:rsidRPr="008073A4">
              <w:rPr>
                <w:rFonts w:asciiTheme="minorHAnsi" w:hAnsiTheme="minorHAnsi" w:cstheme="minorHAnsi"/>
                <w:b/>
                <w:sz w:val="22"/>
                <w:szCs w:val="22"/>
              </w:rPr>
              <w:t>Event</w:t>
            </w:r>
          </w:p>
        </w:tc>
        <w:tc>
          <w:tcPr>
            <w:tcW w:w="3510" w:type="dxa"/>
            <w:shd w:val="clear" w:color="auto" w:fill="B6DDE8" w:themeFill="accent5" w:themeFillTint="66"/>
          </w:tcPr>
          <w:p w:rsidR="00D63271" w:rsidRPr="008073A4" w:rsidRDefault="00D63271" w:rsidP="00305138">
            <w:pPr>
              <w:tabs>
                <w:tab w:val="left" w:pos="1440"/>
              </w:tabs>
              <w:spacing w:line="288" w:lineRule="auto"/>
              <w:jc w:val="center"/>
              <w:rPr>
                <w:rFonts w:asciiTheme="minorHAnsi" w:hAnsiTheme="minorHAnsi" w:cstheme="minorHAnsi"/>
                <w:b/>
                <w:sz w:val="8"/>
                <w:szCs w:val="8"/>
              </w:rPr>
            </w:pPr>
          </w:p>
          <w:p w:rsidR="00D63271" w:rsidRPr="008073A4" w:rsidRDefault="00D63271" w:rsidP="00D63271">
            <w:pPr>
              <w:tabs>
                <w:tab w:val="left" w:pos="1440"/>
              </w:tabs>
              <w:spacing w:line="288" w:lineRule="auto"/>
              <w:jc w:val="center"/>
              <w:rPr>
                <w:rFonts w:asciiTheme="minorHAnsi" w:hAnsiTheme="minorHAnsi" w:cstheme="minorHAnsi"/>
                <w:b/>
                <w:sz w:val="22"/>
                <w:szCs w:val="22"/>
              </w:rPr>
            </w:pPr>
            <w:r w:rsidRPr="008073A4">
              <w:rPr>
                <w:rFonts w:asciiTheme="minorHAnsi" w:hAnsiTheme="minorHAnsi" w:cstheme="minorHAnsi"/>
                <w:b/>
                <w:sz w:val="22"/>
                <w:szCs w:val="22"/>
              </w:rPr>
              <w:t>Entries - Main Draw</w:t>
            </w:r>
          </w:p>
        </w:tc>
      </w:tr>
      <w:tr w:rsidR="00D63271" w:rsidRPr="00305138" w:rsidTr="00D63271">
        <w:tc>
          <w:tcPr>
            <w:tcW w:w="2970" w:type="dxa"/>
          </w:tcPr>
          <w:p w:rsidR="00D63271" w:rsidRPr="00305138" w:rsidRDefault="00D63271" w:rsidP="00D63271">
            <w:pPr>
              <w:tabs>
                <w:tab w:val="left" w:pos="357"/>
              </w:tabs>
              <w:rPr>
                <w:rFonts w:asciiTheme="minorHAnsi" w:hAnsiTheme="minorHAnsi" w:cstheme="minorHAnsi"/>
                <w:sz w:val="22"/>
                <w:szCs w:val="22"/>
              </w:rPr>
            </w:pPr>
            <w:r>
              <w:rPr>
                <w:rFonts w:asciiTheme="minorHAnsi" w:hAnsiTheme="minorHAnsi" w:cstheme="minorHAnsi"/>
                <w:sz w:val="22"/>
                <w:szCs w:val="22"/>
              </w:rPr>
              <w:t xml:space="preserve">    </w:t>
            </w:r>
            <w:proofErr w:type="spellStart"/>
            <w:r>
              <w:rPr>
                <w:rFonts w:asciiTheme="minorHAnsi" w:hAnsiTheme="minorHAnsi" w:cstheme="minorHAnsi"/>
                <w:sz w:val="22"/>
                <w:szCs w:val="22"/>
              </w:rPr>
              <w:t>Boy</w:t>
            </w:r>
            <w:r w:rsidRPr="00305138">
              <w:rPr>
                <w:rFonts w:asciiTheme="minorHAnsi" w:hAnsiTheme="minorHAnsi" w:cstheme="minorHAnsi"/>
                <w:sz w:val="22"/>
                <w:szCs w:val="22"/>
              </w:rPr>
              <w:t>’s</w:t>
            </w:r>
            <w:proofErr w:type="spellEnd"/>
            <w:r w:rsidRPr="00305138">
              <w:rPr>
                <w:rFonts w:asciiTheme="minorHAnsi" w:hAnsiTheme="minorHAnsi" w:cstheme="minorHAnsi"/>
                <w:sz w:val="22"/>
                <w:szCs w:val="22"/>
              </w:rPr>
              <w:t xml:space="preserve"> Singles</w:t>
            </w:r>
          </w:p>
        </w:tc>
        <w:tc>
          <w:tcPr>
            <w:tcW w:w="3510" w:type="dxa"/>
          </w:tcPr>
          <w:p w:rsidR="00D63271" w:rsidRPr="00305138" w:rsidRDefault="00D63271" w:rsidP="00D63271">
            <w:pPr>
              <w:tabs>
                <w:tab w:val="left" w:pos="1440"/>
              </w:tabs>
              <w:spacing w:line="288" w:lineRule="auto"/>
              <w:jc w:val="center"/>
              <w:rPr>
                <w:rFonts w:asciiTheme="minorHAnsi" w:hAnsiTheme="minorHAnsi" w:cstheme="minorHAnsi"/>
                <w:sz w:val="22"/>
                <w:szCs w:val="22"/>
              </w:rPr>
            </w:pPr>
            <w:r>
              <w:rPr>
                <w:rFonts w:asciiTheme="minorHAnsi" w:hAnsiTheme="minorHAnsi" w:cstheme="minorHAnsi"/>
                <w:sz w:val="22"/>
                <w:szCs w:val="22"/>
                <w:lang w:bidi="th-TH"/>
              </w:rPr>
              <w:t>128</w:t>
            </w:r>
          </w:p>
        </w:tc>
      </w:tr>
      <w:tr w:rsidR="00D63271" w:rsidRPr="00305138" w:rsidTr="00D63271">
        <w:tc>
          <w:tcPr>
            <w:tcW w:w="2970" w:type="dxa"/>
          </w:tcPr>
          <w:p w:rsidR="00D63271" w:rsidRPr="00305138" w:rsidRDefault="00D63271" w:rsidP="00D63271">
            <w:pPr>
              <w:tabs>
                <w:tab w:val="left" w:pos="357"/>
              </w:tabs>
              <w:rPr>
                <w:rFonts w:asciiTheme="minorHAnsi" w:hAnsiTheme="minorHAnsi" w:cstheme="minorHAnsi"/>
                <w:sz w:val="22"/>
                <w:szCs w:val="22"/>
              </w:rPr>
            </w:pPr>
            <w:r>
              <w:rPr>
                <w:rFonts w:asciiTheme="minorHAnsi" w:hAnsiTheme="minorHAnsi" w:cstheme="minorHAnsi"/>
                <w:sz w:val="22"/>
                <w:szCs w:val="22"/>
              </w:rPr>
              <w:t xml:space="preserve">    </w:t>
            </w:r>
            <w:proofErr w:type="spellStart"/>
            <w:r>
              <w:rPr>
                <w:rFonts w:asciiTheme="minorHAnsi" w:hAnsiTheme="minorHAnsi" w:cstheme="minorHAnsi"/>
                <w:sz w:val="22"/>
                <w:szCs w:val="22"/>
              </w:rPr>
              <w:t>Girl</w:t>
            </w:r>
            <w:r w:rsidRPr="00305138">
              <w:rPr>
                <w:rFonts w:asciiTheme="minorHAnsi" w:hAnsiTheme="minorHAnsi" w:cstheme="minorHAnsi"/>
                <w:sz w:val="22"/>
                <w:szCs w:val="22"/>
              </w:rPr>
              <w:t>’s</w:t>
            </w:r>
            <w:proofErr w:type="spellEnd"/>
            <w:r w:rsidRPr="00305138">
              <w:rPr>
                <w:rFonts w:asciiTheme="minorHAnsi" w:hAnsiTheme="minorHAnsi" w:cstheme="minorHAnsi"/>
                <w:sz w:val="22"/>
                <w:szCs w:val="22"/>
              </w:rPr>
              <w:t xml:space="preserve"> Singles</w:t>
            </w:r>
          </w:p>
        </w:tc>
        <w:tc>
          <w:tcPr>
            <w:tcW w:w="3510" w:type="dxa"/>
          </w:tcPr>
          <w:p w:rsidR="00D63271" w:rsidRPr="00305138" w:rsidRDefault="00D63271" w:rsidP="00D63271">
            <w:pPr>
              <w:tabs>
                <w:tab w:val="left" w:pos="1440"/>
              </w:tabs>
              <w:spacing w:line="288" w:lineRule="auto"/>
              <w:jc w:val="center"/>
              <w:rPr>
                <w:rFonts w:asciiTheme="minorHAnsi" w:hAnsiTheme="minorHAnsi" w:cstheme="minorHAnsi"/>
                <w:sz w:val="22"/>
                <w:szCs w:val="22"/>
              </w:rPr>
            </w:pPr>
            <w:r>
              <w:rPr>
                <w:rFonts w:asciiTheme="minorHAnsi" w:hAnsiTheme="minorHAnsi" w:cstheme="minorHAnsi"/>
                <w:sz w:val="22"/>
                <w:szCs w:val="22"/>
              </w:rPr>
              <w:t>64</w:t>
            </w:r>
          </w:p>
        </w:tc>
      </w:tr>
      <w:tr w:rsidR="00D63271" w:rsidRPr="00305138" w:rsidTr="00D63271">
        <w:tc>
          <w:tcPr>
            <w:tcW w:w="2970" w:type="dxa"/>
          </w:tcPr>
          <w:p w:rsidR="00D63271" w:rsidRPr="00305138" w:rsidRDefault="00D63271" w:rsidP="00D63271">
            <w:pPr>
              <w:tabs>
                <w:tab w:val="left" w:pos="357"/>
              </w:tabs>
              <w:rPr>
                <w:rFonts w:asciiTheme="minorHAnsi" w:hAnsiTheme="minorHAnsi" w:cstheme="minorHAnsi"/>
                <w:sz w:val="22"/>
                <w:szCs w:val="22"/>
              </w:rPr>
            </w:pPr>
            <w:r>
              <w:rPr>
                <w:rFonts w:asciiTheme="minorHAnsi" w:hAnsiTheme="minorHAnsi" w:cstheme="minorHAnsi"/>
                <w:sz w:val="22"/>
                <w:szCs w:val="22"/>
              </w:rPr>
              <w:t xml:space="preserve">    Boy</w:t>
            </w:r>
            <w:r w:rsidRPr="00305138">
              <w:rPr>
                <w:rFonts w:asciiTheme="minorHAnsi" w:hAnsiTheme="minorHAnsi" w:cstheme="minorHAnsi"/>
                <w:sz w:val="22"/>
                <w:szCs w:val="22"/>
              </w:rPr>
              <w:t>’s Doubles</w:t>
            </w:r>
          </w:p>
        </w:tc>
        <w:tc>
          <w:tcPr>
            <w:tcW w:w="3510" w:type="dxa"/>
          </w:tcPr>
          <w:p w:rsidR="00D63271" w:rsidRPr="00305138" w:rsidRDefault="00D63271" w:rsidP="00D63271">
            <w:pPr>
              <w:tabs>
                <w:tab w:val="left" w:pos="1440"/>
              </w:tabs>
              <w:spacing w:line="288" w:lineRule="auto"/>
              <w:jc w:val="center"/>
              <w:rPr>
                <w:rFonts w:asciiTheme="minorHAnsi" w:hAnsiTheme="minorHAnsi" w:cstheme="minorHAnsi"/>
                <w:sz w:val="22"/>
                <w:szCs w:val="22"/>
              </w:rPr>
            </w:pPr>
            <w:r>
              <w:rPr>
                <w:rFonts w:asciiTheme="minorHAnsi" w:hAnsiTheme="minorHAnsi" w:cstheme="minorHAnsi"/>
                <w:sz w:val="22"/>
                <w:szCs w:val="22"/>
              </w:rPr>
              <w:t>64</w:t>
            </w:r>
          </w:p>
        </w:tc>
      </w:tr>
      <w:tr w:rsidR="00D63271" w:rsidRPr="00305138" w:rsidTr="00D63271">
        <w:trPr>
          <w:trHeight w:val="377"/>
        </w:trPr>
        <w:tc>
          <w:tcPr>
            <w:tcW w:w="2970" w:type="dxa"/>
          </w:tcPr>
          <w:p w:rsidR="00D63271" w:rsidRPr="00305138" w:rsidRDefault="00D63271" w:rsidP="00D63271">
            <w:pPr>
              <w:tabs>
                <w:tab w:val="left" w:pos="357"/>
              </w:tabs>
              <w:rPr>
                <w:rFonts w:asciiTheme="minorHAnsi" w:hAnsiTheme="minorHAnsi" w:cstheme="minorHAnsi"/>
                <w:sz w:val="22"/>
                <w:szCs w:val="22"/>
              </w:rPr>
            </w:pPr>
            <w:r>
              <w:rPr>
                <w:rFonts w:asciiTheme="minorHAnsi" w:hAnsiTheme="minorHAnsi" w:cstheme="minorHAnsi"/>
                <w:sz w:val="22"/>
                <w:szCs w:val="22"/>
              </w:rPr>
              <w:t xml:space="preserve">    Girl</w:t>
            </w:r>
            <w:r w:rsidRPr="00305138">
              <w:rPr>
                <w:rFonts w:asciiTheme="minorHAnsi" w:hAnsiTheme="minorHAnsi" w:cstheme="minorHAnsi"/>
                <w:sz w:val="22"/>
                <w:szCs w:val="22"/>
              </w:rPr>
              <w:t>’s Doubles</w:t>
            </w:r>
          </w:p>
        </w:tc>
        <w:tc>
          <w:tcPr>
            <w:tcW w:w="3510" w:type="dxa"/>
          </w:tcPr>
          <w:p w:rsidR="00D63271" w:rsidRPr="00305138" w:rsidRDefault="00D63271" w:rsidP="00D63271">
            <w:pPr>
              <w:tabs>
                <w:tab w:val="left" w:pos="1440"/>
              </w:tabs>
              <w:spacing w:line="288" w:lineRule="auto"/>
              <w:jc w:val="center"/>
              <w:rPr>
                <w:rFonts w:asciiTheme="minorHAnsi" w:hAnsiTheme="minorHAnsi" w:cstheme="minorHAnsi"/>
                <w:sz w:val="22"/>
                <w:szCs w:val="22"/>
              </w:rPr>
            </w:pPr>
            <w:r>
              <w:rPr>
                <w:rFonts w:asciiTheme="minorHAnsi" w:hAnsiTheme="minorHAnsi" w:cstheme="minorHAnsi"/>
                <w:sz w:val="22"/>
                <w:szCs w:val="22"/>
              </w:rPr>
              <w:t>64</w:t>
            </w:r>
          </w:p>
        </w:tc>
      </w:tr>
      <w:tr w:rsidR="00D63271" w:rsidRPr="00305138" w:rsidTr="00D63271">
        <w:tc>
          <w:tcPr>
            <w:tcW w:w="2970" w:type="dxa"/>
          </w:tcPr>
          <w:p w:rsidR="00D63271" w:rsidRDefault="00D63271" w:rsidP="00D63271">
            <w:pPr>
              <w:tabs>
                <w:tab w:val="left" w:pos="357"/>
              </w:tabs>
              <w:rPr>
                <w:rFonts w:asciiTheme="minorHAnsi" w:hAnsiTheme="minorHAnsi" w:cstheme="minorHAnsi"/>
                <w:sz w:val="22"/>
                <w:szCs w:val="22"/>
              </w:rPr>
            </w:pPr>
            <w:r w:rsidRPr="00305138">
              <w:rPr>
                <w:rFonts w:asciiTheme="minorHAnsi" w:hAnsiTheme="minorHAnsi" w:cstheme="minorHAnsi"/>
                <w:sz w:val="22"/>
                <w:szCs w:val="22"/>
              </w:rPr>
              <w:t>Mixed Doubles</w:t>
            </w:r>
          </w:p>
          <w:p w:rsidR="00D63271" w:rsidRPr="00305138" w:rsidRDefault="00D63271" w:rsidP="00D63271">
            <w:pPr>
              <w:tabs>
                <w:tab w:val="left" w:pos="357"/>
              </w:tabs>
              <w:rPr>
                <w:rFonts w:asciiTheme="minorHAnsi" w:hAnsiTheme="minorHAnsi" w:cstheme="minorHAnsi"/>
                <w:sz w:val="22"/>
                <w:szCs w:val="22"/>
              </w:rPr>
            </w:pPr>
            <w:r>
              <w:rPr>
                <w:rFonts w:asciiTheme="minorHAnsi" w:hAnsiTheme="minorHAnsi" w:cstheme="minorHAnsi"/>
                <w:sz w:val="22"/>
                <w:szCs w:val="22"/>
              </w:rPr>
              <w:t xml:space="preserve">    ( U-19,U-17)</w:t>
            </w:r>
          </w:p>
        </w:tc>
        <w:tc>
          <w:tcPr>
            <w:tcW w:w="3510" w:type="dxa"/>
          </w:tcPr>
          <w:p w:rsidR="00D63271" w:rsidRPr="00305138" w:rsidRDefault="00D63271" w:rsidP="00D63271">
            <w:pPr>
              <w:jc w:val="center"/>
              <w:rPr>
                <w:rFonts w:asciiTheme="minorHAnsi" w:hAnsiTheme="minorHAnsi" w:cstheme="minorHAnsi"/>
                <w:sz w:val="8"/>
                <w:szCs w:val="8"/>
              </w:rPr>
            </w:pPr>
          </w:p>
          <w:p w:rsidR="00D63271" w:rsidRPr="00305138" w:rsidRDefault="00D63271" w:rsidP="00D63271">
            <w:pPr>
              <w:jc w:val="center"/>
              <w:rPr>
                <w:rFonts w:asciiTheme="minorHAnsi" w:hAnsiTheme="minorHAnsi" w:cstheme="minorHAnsi"/>
                <w:sz w:val="22"/>
                <w:szCs w:val="22"/>
              </w:rPr>
            </w:pPr>
            <w:r>
              <w:rPr>
                <w:rFonts w:asciiTheme="minorHAnsi" w:hAnsiTheme="minorHAnsi" w:cstheme="minorHAnsi"/>
                <w:sz w:val="22"/>
                <w:szCs w:val="22"/>
              </w:rPr>
              <w:t>64</w:t>
            </w:r>
          </w:p>
        </w:tc>
      </w:tr>
    </w:tbl>
    <w:p w:rsidR="00305138" w:rsidRDefault="00305138" w:rsidP="00B22807">
      <w:pPr>
        <w:pStyle w:val="NoSpacing"/>
        <w:rPr>
          <w:b/>
        </w:rPr>
      </w:pPr>
    </w:p>
    <w:p w:rsidR="00894A46" w:rsidRPr="00305138" w:rsidRDefault="00894A46" w:rsidP="00B22807">
      <w:pPr>
        <w:pStyle w:val="NoSpacing"/>
        <w:rPr>
          <w:b/>
        </w:rPr>
      </w:pPr>
    </w:p>
    <w:p w:rsidR="00AF4FAE" w:rsidRPr="00B22807" w:rsidRDefault="00AF4FAE" w:rsidP="00B22807">
      <w:pPr>
        <w:pStyle w:val="NoSpacing"/>
        <w:rPr>
          <w:b/>
        </w:rPr>
      </w:pPr>
    </w:p>
    <w:p w:rsidR="00965EF4" w:rsidRPr="0003607C" w:rsidRDefault="008726F1" w:rsidP="008B70A4">
      <w:pPr>
        <w:tabs>
          <w:tab w:val="left" w:pos="360"/>
        </w:tabs>
        <w:suppressAutoHyphens w:val="0"/>
        <w:rPr>
          <w:rFonts w:asciiTheme="minorHAnsi" w:eastAsia="Times New Roman" w:hAnsiTheme="minorHAnsi"/>
          <w:b/>
          <w:sz w:val="22"/>
          <w:szCs w:val="22"/>
          <w:lang w:eastAsia="en-US"/>
        </w:rPr>
      </w:pPr>
      <w:r>
        <w:rPr>
          <w:rFonts w:asciiTheme="minorHAnsi" w:eastAsia="Times New Roman" w:hAnsiTheme="minorHAnsi"/>
          <w:b/>
          <w:sz w:val="22"/>
          <w:szCs w:val="22"/>
          <w:lang w:eastAsia="en-US"/>
        </w:rPr>
        <w:lastRenderedPageBreak/>
        <w:t>11</w:t>
      </w:r>
      <w:r w:rsidR="0003607C" w:rsidRPr="0003607C">
        <w:rPr>
          <w:rFonts w:asciiTheme="minorHAnsi" w:eastAsia="Times New Roman" w:hAnsiTheme="minorHAnsi"/>
          <w:b/>
          <w:sz w:val="22"/>
          <w:szCs w:val="22"/>
          <w:lang w:eastAsia="en-US"/>
        </w:rPr>
        <w:t>.</w:t>
      </w:r>
      <w:r w:rsidR="0003607C" w:rsidRPr="0003607C">
        <w:rPr>
          <w:rFonts w:asciiTheme="minorHAnsi" w:eastAsia="Times New Roman" w:hAnsiTheme="minorHAnsi"/>
          <w:b/>
          <w:sz w:val="22"/>
          <w:szCs w:val="22"/>
          <w:lang w:eastAsia="en-US"/>
        </w:rPr>
        <w:tab/>
        <w:t>Withdrawals</w:t>
      </w:r>
    </w:p>
    <w:p w:rsidR="0003607C" w:rsidRPr="003339CE" w:rsidRDefault="0003607C" w:rsidP="0003607C">
      <w:pPr>
        <w:suppressAutoHyphens w:val="0"/>
        <w:autoSpaceDE w:val="0"/>
        <w:autoSpaceDN w:val="0"/>
        <w:adjustRightInd w:val="0"/>
        <w:rPr>
          <w:rFonts w:ascii="Century Gothic" w:eastAsia="Times New Roman" w:hAnsi="Century Gothic" w:cs="Century Gothic"/>
          <w:color w:val="000000"/>
          <w:sz w:val="12"/>
          <w:szCs w:val="12"/>
          <w:lang w:eastAsia="en-US"/>
        </w:rPr>
      </w:pPr>
    </w:p>
    <w:p w:rsidR="003E1401" w:rsidRPr="003E1401" w:rsidRDefault="0003607C" w:rsidP="003E1401">
      <w:pPr>
        <w:pStyle w:val="ListParagraph"/>
        <w:numPr>
          <w:ilvl w:val="0"/>
          <w:numId w:val="13"/>
        </w:numPr>
        <w:tabs>
          <w:tab w:val="left" w:pos="360"/>
        </w:tabs>
        <w:suppressAutoHyphens w:val="0"/>
        <w:autoSpaceDE w:val="0"/>
        <w:autoSpaceDN w:val="0"/>
        <w:adjustRightInd w:val="0"/>
        <w:ind w:left="720"/>
        <w:jc w:val="both"/>
        <w:rPr>
          <w:rFonts w:asciiTheme="minorHAnsi" w:eastAsia="Times New Roman" w:hAnsiTheme="minorHAnsi" w:cs="Century Gothic"/>
          <w:color w:val="000000"/>
          <w:sz w:val="22"/>
          <w:szCs w:val="22"/>
          <w:lang w:eastAsia="en-US"/>
        </w:rPr>
      </w:pPr>
      <w:r w:rsidRPr="003E1401">
        <w:rPr>
          <w:rFonts w:asciiTheme="minorHAnsi" w:eastAsia="Times New Roman" w:hAnsiTheme="minorHAnsi" w:cs="Century Gothic"/>
          <w:color w:val="000000"/>
          <w:sz w:val="22"/>
          <w:szCs w:val="22"/>
          <w:lang w:eastAsia="en-US"/>
        </w:rPr>
        <w:t xml:space="preserve">Notification of withdrawal(s) with reason must be given immediately to Badminton Association of </w:t>
      </w:r>
      <w:r w:rsidR="00101C45" w:rsidRPr="003E1401">
        <w:rPr>
          <w:rFonts w:asciiTheme="minorHAnsi" w:eastAsia="Times New Roman" w:hAnsiTheme="minorHAnsi" w:cs="Century Gothic"/>
          <w:color w:val="000000"/>
          <w:sz w:val="22"/>
          <w:szCs w:val="22"/>
          <w:lang w:eastAsia="en-US"/>
        </w:rPr>
        <w:t>Indonesia by</w:t>
      </w:r>
      <w:r w:rsidRPr="003E1401">
        <w:rPr>
          <w:rFonts w:asciiTheme="minorHAnsi" w:eastAsia="Times New Roman" w:hAnsiTheme="minorHAnsi" w:cs="Century Gothic"/>
          <w:color w:val="000000"/>
          <w:sz w:val="22"/>
          <w:szCs w:val="22"/>
          <w:lang w:eastAsia="en-US"/>
        </w:rPr>
        <w:t xml:space="preserve"> fax or email and must be supported by a medical certificate.  The </w:t>
      </w:r>
      <w:r w:rsidR="00101C45" w:rsidRPr="003E1401">
        <w:rPr>
          <w:rFonts w:asciiTheme="minorHAnsi" w:eastAsia="Times New Roman" w:hAnsiTheme="minorHAnsi" w:cs="Century Gothic"/>
          <w:color w:val="000000"/>
          <w:sz w:val="22"/>
          <w:szCs w:val="22"/>
          <w:lang w:eastAsia="en-US"/>
        </w:rPr>
        <w:t>organizers</w:t>
      </w:r>
      <w:r w:rsidR="00F03C9D">
        <w:rPr>
          <w:rFonts w:asciiTheme="minorHAnsi" w:eastAsia="Times New Roman" w:hAnsiTheme="minorHAnsi" w:cs="Century Gothic"/>
          <w:color w:val="000000"/>
          <w:sz w:val="22"/>
          <w:szCs w:val="22"/>
          <w:lang w:eastAsia="en-US"/>
        </w:rPr>
        <w:t xml:space="preserve"> </w:t>
      </w:r>
      <w:r w:rsidR="00101C45" w:rsidRPr="003E1401">
        <w:rPr>
          <w:rFonts w:asciiTheme="minorHAnsi" w:eastAsia="Times New Roman" w:hAnsiTheme="minorHAnsi" w:cs="Century Gothic"/>
          <w:color w:val="000000"/>
          <w:sz w:val="22"/>
          <w:szCs w:val="22"/>
          <w:lang w:eastAsia="en-US"/>
        </w:rPr>
        <w:t>may require</w:t>
      </w:r>
      <w:r w:rsidRPr="003E1401">
        <w:rPr>
          <w:rFonts w:asciiTheme="minorHAnsi" w:eastAsia="Times New Roman" w:hAnsiTheme="minorHAnsi" w:cs="Century Gothic"/>
          <w:color w:val="000000"/>
          <w:sz w:val="22"/>
          <w:szCs w:val="22"/>
          <w:lang w:eastAsia="en-US"/>
        </w:rPr>
        <w:t xml:space="preserve"> documentary evidence to support withdrawals for any other reason.  </w:t>
      </w:r>
    </w:p>
    <w:p w:rsidR="0003607C" w:rsidRDefault="0003607C" w:rsidP="003E1401">
      <w:pPr>
        <w:pStyle w:val="ListParagraph"/>
        <w:numPr>
          <w:ilvl w:val="0"/>
          <w:numId w:val="13"/>
        </w:numPr>
        <w:tabs>
          <w:tab w:val="left" w:pos="360"/>
        </w:tabs>
        <w:suppressAutoHyphens w:val="0"/>
        <w:autoSpaceDE w:val="0"/>
        <w:autoSpaceDN w:val="0"/>
        <w:adjustRightInd w:val="0"/>
        <w:ind w:left="720"/>
        <w:jc w:val="both"/>
        <w:rPr>
          <w:rFonts w:asciiTheme="minorHAnsi" w:eastAsia="Times New Roman" w:hAnsiTheme="minorHAnsi" w:cs="Century Gothic"/>
          <w:color w:val="000000"/>
          <w:sz w:val="22"/>
          <w:szCs w:val="22"/>
          <w:lang w:eastAsia="en-US"/>
        </w:rPr>
      </w:pPr>
      <w:r w:rsidRPr="003E1401">
        <w:rPr>
          <w:rFonts w:asciiTheme="minorHAnsi" w:eastAsia="Times New Roman" w:hAnsiTheme="minorHAnsi" w:cs="Century Gothic"/>
          <w:color w:val="000000"/>
          <w:sz w:val="22"/>
          <w:szCs w:val="22"/>
          <w:lang w:eastAsia="en-US"/>
        </w:rPr>
        <w:t xml:space="preserve">If withdrawal </w:t>
      </w:r>
      <w:r w:rsidR="00101C45" w:rsidRPr="003E1401">
        <w:rPr>
          <w:rFonts w:asciiTheme="minorHAnsi" w:eastAsia="Times New Roman" w:hAnsiTheme="minorHAnsi" w:cs="Century Gothic"/>
          <w:color w:val="000000"/>
          <w:sz w:val="22"/>
          <w:szCs w:val="22"/>
          <w:lang w:eastAsia="en-US"/>
        </w:rPr>
        <w:t>arises after</w:t>
      </w:r>
      <w:r w:rsidRPr="003E1401">
        <w:rPr>
          <w:rFonts w:asciiTheme="minorHAnsi" w:eastAsia="Times New Roman" w:hAnsiTheme="minorHAnsi" w:cs="Century Gothic"/>
          <w:color w:val="000000"/>
          <w:sz w:val="22"/>
          <w:szCs w:val="22"/>
          <w:lang w:eastAsia="en-US"/>
        </w:rPr>
        <w:t xml:space="preserve"> players have arrived at the venue, notification of withdrawal accompanied by </w:t>
      </w:r>
      <w:r w:rsidR="00101C45" w:rsidRPr="003E1401">
        <w:rPr>
          <w:rFonts w:asciiTheme="minorHAnsi" w:eastAsia="Times New Roman" w:hAnsiTheme="minorHAnsi" w:cs="Century Gothic"/>
          <w:color w:val="000000"/>
          <w:sz w:val="22"/>
          <w:szCs w:val="22"/>
          <w:lang w:eastAsia="en-US"/>
        </w:rPr>
        <w:t>supporting documentation</w:t>
      </w:r>
      <w:r w:rsidRPr="003E1401">
        <w:rPr>
          <w:rFonts w:asciiTheme="minorHAnsi" w:eastAsia="Times New Roman" w:hAnsiTheme="minorHAnsi" w:cs="Century Gothic"/>
          <w:color w:val="000000"/>
          <w:sz w:val="22"/>
          <w:szCs w:val="22"/>
          <w:lang w:eastAsia="en-US"/>
        </w:rPr>
        <w:t xml:space="preserve"> must be made </w:t>
      </w:r>
      <w:r w:rsidRPr="003E1401">
        <w:rPr>
          <w:rFonts w:asciiTheme="minorHAnsi" w:eastAsia="Times New Roman" w:hAnsiTheme="minorHAnsi" w:cs="Century Gothic"/>
          <w:b/>
          <w:bCs/>
          <w:color w:val="000000"/>
          <w:sz w:val="22"/>
          <w:szCs w:val="22"/>
          <w:lang w:eastAsia="en-US"/>
        </w:rPr>
        <w:t>IN PERSON</w:t>
      </w:r>
      <w:r w:rsidRPr="003E1401">
        <w:rPr>
          <w:rFonts w:asciiTheme="minorHAnsi" w:eastAsia="Times New Roman" w:hAnsiTheme="minorHAnsi" w:cs="Century Gothic"/>
          <w:color w:val="000000"/>
          <w:sz w:val="22"/>
          <w:szCs w:val="22"/>
          <w:lang w:eastAsia="en-US"/>
        </w:rPr>
        <w:t xml:space="preserve"> to the Referee or Deputy Referee.</w:t>
      </w:r>
    </w:p>
    <w:p w:rsidR="005E6C87" w:rsidRPr="003E1401" w:rsidRDefault="005E6C87" w:rsidP="003E1401">
      <w:pPr>
        <w:pStyle w:val="ListParagraph"/>
        <w:tabs>
          <w:tab w:val="left" w:pos="360"/>
        </w:tabs>
        <w:suppressAutoHyphens w:val="0"/>
        <w:autoSpaceDE w:val="0"/>
        <w:autoSpaceDN w:val="0"/>
        <w:adjustRightInd w:val="0"/>
        <w:jc w:val="both"/>
        <w:rPr>
          <w:rFonts w:asciiTheme="minorHAnsi" w:eastAsia="Times New Roman" w:hAnsiTheme="minorHAnsi" w:cs="Century Gothic"/>
          <w:color w:val="000000"/>
          <w:sz w:val="22"/>
          <w:szCs w:val="22"/>
          <w:lang w:eastAsia="en-US"/>
        </w:rPr>
      </w:pPr>
    </w:p>
    <w:p w:rsidR="00D458DA" w:rsidRDefault="008726F1" w:rsidP="00D458DA">
      <w:pPr>
        <w:tabs>
          <w:tab w:val="left" w:pos="426"/>
          <w:tab w:val="left" w:pos="1985"/>
          <w:tab w:val="left" w:pos="2127"/>
        </w:tabs>
        <w:ind w:left="2127" w:hanging="2127"/>
        <w:jc w:val="both"/>
        <w:rPr>
          <w:rFonts w:ascii="Calibri" w:hAnsi="Calibri"/>
          <w:sz w:val="22"/>
          <w:szCs w:val="22"/>
        </w:rPr>
      </w:pPr>
      <w:r>
        <w:rPr>
          <w:rFonts w:ascii="Calibri" w:eastAsia="Times New Roman" w:hAnsi="Calibri"/>
          <w:b/>
          <w:sz w:val="22"/>
          <w:szCs w:val="22"/>
        </w:rPr>
        <w:t>12</w:t>
      </w:r>
      <w:r w:rsidR="003E1401" w:rsidRPr="003339CE">
        <w:rPr>
          <w:rFonts w:ascii="Calibri" w:eastAsia="Times New Roman" w:hAnsi="Calibri"/>
          <w:b/>
          <w:sz w:val="22"/>
          <w:szCs w:val="22"/>
        </w:rPr>
        <w:t>.</w:t>
      </w:r>
      <w:r w:rsidR="003E1401" w:rsidRPr="003339CE">
        <w:rPr>
          <w:rFonts w:ascii="Calibri" w:eastAsia="Times New Roman" w:hAnsi="Calibri"/>
          <w:b/>
          <w:sz w:val="22"/>
          <w:szCs w:val="22"/>
        </w:rPr>
        <w:tab/>
      </w:r>
      <w:proofErr w:type="gramStart"/>
      <w:r w:rsidR="00D458DA" w:rsidRPr="00D458DA">
        <w:rPr>
          <w:rFonts w:ascii="Calibri" w:hAnsi="Calibri"/>
          <w:b/>
          <w:sz w:val="22"/>
          <w:szCs w:val="22"/>
        </w:rPr>
        <w:t>On-</w:t>
      </w:r>
      <w:proofErr w:type="gramEnd"/>
      <w:r w:rsidR="00D458DA" w:rsidRPr="00D458DA">
        <w:rPr>
          <w:rFonts w:ascii="Calibri" w:hAnsi="Calibri"/>
          <w:b/>
          <w:sz w:val="22"/>
          <w:szCs w:val="22"/>
        </w:rPr>
        <w:t>Court Docto</w:t>
      </w:r>
      <w:r w:rsidR="00D458DA" w:rsidRPr="00D458DA">
        <w:rPr>
          <w:rFonts w:ascii="Calibri" w:hAnsi="Calibri"/>
          <w:sz w:val="22"/>
          <w:szCs w:val="22"/>
        </w:rPr>
        <w:t>r</w:t>
      </w:r>
      <w:r w:rsidR="00D458DA" w:rsidRPr="00D458DA">
        <w:rPr>
          <w:rFonts w:ascii="Calibri" w:hAnsi="Calibri"/>
          <w:sz w:val="22"/>
          <w:szCs w:val="22"/>
        </w:rPr>
        <w:tab/>
        <w:t>:</w:t>
      </w:r>
      <w:r w:rsidR="00D458DA" w:rsidRPr="00D458DA">
        <w:rPr>
          <w:rFonts w:ascii="Calibri" w:hAnsi="Calibri"/>
          <w:sz w:val="22"/>
          <w:szCs w:val="22"/>
        </w:rPr>
        <w:tab/>
      </w:r>
    </w:p>
    <w:p w:rsidR="00D458DA" w:rsidRPr="003339CE" w:rsidRDefault="00D458DA" w:rsidP="00D458DA">
      <w:pPr>
        <w:tabs>
          <w:tab w:val="left" w:pos="426"/>
          <w:tab w:val="left" w:pos="1985"/>
          <w:tab w:val="left" w:pos="2127"/>
        </w:tabs>
        <w:ind w:left="2127" w:hanging="2127"/>
        <w:jc w:val="both"/>
        <w:rPr>
          <w:rFonts w:ascii="Calibri" w:hAnsi="Calibri"/>
          <w:sz w:val="12"/>
          <w:szCs w:val="12"/>
        </w:rPr>
      </w:pPr>
    </w:p>
    <w:p w:rsidR="003E1401" w:rsidRPr="00D458DA" w:rsidRDefault="00D458DA" w:rsidP="00371BA2">
      <w:pPr>
        <w:pStyle w:val="ListParagraph"/>
        <w:numPr>
          <w:ilvl w:val="0"/>
          <w:numId w:val="14"/>
        </w:numPr>
        <w:tabs>
          <w:tab w:val="left" w:pos="426"/>
        </w:tabs>
        <w:jc w:val="both"/>
        <w:rPr>
          <w:rFonts w:ascii="Calibri" w:hAnsi="Calibri"/>
          <w:sz w:val="22"/>
          <w:szCs w:val="22"/>
        </w:rPr>
      </w:pPr>
      <w:r w:rsidRPr="00D458DA">
        <w:rPr>
          <w:rFonts w:ascii="Calibri" w:hAnsi="Calibri"/>
          <w:sz w:val="22"/>
          <w:szCs w:val="22"/>
        </w:rPr>
        <w:t>On-Court doctor will be on duty throughout the competition at the tournament venue</w:t>
      </w:r>
      <w:r>
        <w:rPr>
          <w:rFonts w:ascii="Calibri" w:hAnsi="Calibri"/>
          <w:sz w:val="22"/>
          <w:szCs w:val="22"/>
        </w:rPr>
        <w:t>.</w:t>
      </w:r>
    </w:p>
    <w:p w:rsidR="003E1401" w:rsidRPr="00D458DA" w:rsidRDefault="003E1401" w:rsidP="00D458DA">
      <w:pPr>
        <w:pStyle w:val="ListParagraph"/>
        <w:numPr>
          <w:ilvl w:val="0"/>
          <w:numId w:val="14"/>
        </w:numPr>
        <w:tabs>
          <w:tab w:val="left" w:pos="360"/>
        </w:tabs>
        <w:suppressAutoHyphens w:val="0"/>
        <w:autoSpaceDE w:val="0"/>
        <w:autoSpaceDN w:val="0"/>
        <w:adjustRightInd w:val="0"/>
        <w:rPr>
          <w:rFonts w:ascii="Calibri" w:eastAsia="Times New Roman" w:hAnsi="Calibri" w:cs="Century Gothic"/>
          <w:color w:val="000000"/>
          <w:sz w:val="22"/>
          <w:szCs w:val="22"/>
          <w:lang w:eastAsia="en-US"/>
        </w:rPr>
      </w:pPr>
      <w:r w:rsidRPr="00D458DA">
        <w:rPr>
          <w:rFonts w:ascii="Calibri" w:eastAsia="Times New Roman" w:hAnsi="Calibri" w:cs="Century Gothic"/>
          <w:color w:val="000000"/>
          <w:sz w:val="22"/>
          <w:szCs w:val="22"/>
          <w:lang w:eastAsia="en-US"/>
        </w:rPr>
        <w:t>Players will be responsible for any travel and medical expenses incurred. It is recommended that all</w:t>
      </w:r>
    </w:p>
    <w:p w:rsidR="004F3EFA" w:rsidRPr="00D458DA" w:rsidRDefault="003E1401" w:rsidP="00D458DA">
      <w:pPr>
        <w:pStyle w:val="NoSpacing"/>
        <w:tabs>
          <w:tab w:val="left" w:pos="360"/>
        </w:tabs>
        <w:ind w:left="720"/>
        <w:rPr>
          <w:b/>
          <w:lang w:val="en-GB"/>
        </w:rPr>
      </w:pPr>
      <w:proofErr w:type="gramStart"/>
      <w:r w:rsidRPr="00D458DA">
        <w:rPr>
          <w:rFonts w:eastAsia="Times New Roman" w:cs="Century Gothic"/>
          <w:color w:val="000000"/>
        </w:rPr>
        <w:t>participants</w:t>
      </w:r>
      <w:proofErr w:type="gramEnd"/>
      <w:r w:rsidRPr="00D458DA">
        <w:rPr>
          <w:rFonts w:eastAsia="Times New Roman" w:cs="Century Gothic"/>
          <w:color w:val="000000"/>
        </w:rPr>
        <w:t xml:space="preserve"> have travel insurance.</w:t>
      </w:r>
    </w:p>
    <w:p w:rsidR="00D458DA" w:rsidRDefault="004F3EFA" w:rsidP="00D458DA">
      <w:pPr>
        <w:pStyle w:val="NoSpacing"/>
        <w:numPr>
          <w:ilvl w:val="0"/>
          <w:numId w:val="14"/>
        </w:numPr>
        <w:rPr>
          <w:rFonts w:asciiTheme="minorHAnsi" w:hAnsiTheme="minorHAnsi"/>
          <w:lang w:val="en-GB"/>
        </w:rPr>
      </w:pPr>
      <w:r w:rsidRPr="00D458DA">
        <w:rPr>
          <w:rFonts w:asciiTheme="minorHAnsi" w:hAnsiTheme="minorHAnsi"/>
          <w:lang w:val="en-GB"/>
        </w:rPr>
        <w:t xml:space="preserve">The organiser will </w:t>
      </w:r>
      <w:r w:rsidRPr="00D458DA">
        <w:rPr>
          <w:rFonts w:asciiTheme="minorHAnsi" w:hAnsiTheme="minorHAnsi"/>
          <w:b/>
          <w:u w:val="single"/>
          <w:lang w:val="en-GB"/>
        </w:rPr>
        <w:t>NOT</w:t>
      </w:r>
      <w:r w:rsidRPr="00D458DA">
        <w:rPr>
          <w:rFonts w:asciiTheme="minorHAnsi" w:hAnsiTheme="minorHAnsi"/>
          <w:lang w:val="en-GB"/>
        </w:rPr>
        <w:t xml:space="preserve"> be responsible for any injury sustained, at any time, by any player or official arising</w:t>
      </w:r>
      <w:r w:rsidR="00B97702" w:rsidRPr="00D458DA">
        <w:rPr>
          <w:rFonts w:asciiTheme="minorHAnsi" w:hAnsiTheme="minorHAnsi"/>
          <w:lang w:val="en-GB"/>
        </w:rPr>
        <w:t xml:space="preserve"> from his participation in </w:t>
      </w:r>
      <w:r w:rsidR="00D458DA">
        <w:rPr>
          <w:rFonts w:asciiTheme="minorHAnsi" w:hAnsiTheme="minorHAnsi"/>
          <w:lang w:val="en-GB"/>
        </w:rPr>
        <w:t>this tournament</w:t>
      </w:r>
      <w:r w:rsidRPr="00D458DA">
        <w:rPr>
          <w:rFonts w:asciiTheme="minorHAnsi" w:hAnsiTheme="minorHAnsi"/>
          <w:lang w:val="en-GB"/>
        </w:rPr>
        <w:t>.</w:t>
      </w:r>
    </w:p>
    <w:p w:rsidR="00D458DA" w:rsidRPr="00DD75C9" w:rsidRDefault="004F3EFA" w:rsidP="00DD75C9">
      <w:pPr>
        <w:pStyle w:val="NoSpacing"/>
        <w:numPr>
          <w:ilvl w:val="0"/>
          <w:numId w:val="14"/>
        </w:numPr>
        <w:rPr>
          <w:rFonts w:asciiTheme="minorHAnsi" w:hAnsiTheme="minorHAnsi"/>
          <w:lang w:val="en-GB"/>
        </w:rPr>
      </w:pPr>
      <w:r w:rsidRPr="00D458DA">
        <w:rPr>
          <w:rFonts w:asciiTheme="minorHAnsi" w:hAnsiTheme="minorHAnsi"/>
          <w:lang w:val="en-GB"/>
        </w:rPr>
        <w:t xml:space="preserve"> Any costs incurred for medical treatment and / or hospitalisation shall be borne by the Member Association of the player / official concerned.</w:t>
      </w:r>
    </w:p>
    <w:p w:rsidR="005E6C87" w:rsidRDefault="005E6C87" w:rsidP="00D458DA">
      <w:pPr>
        <w:pStyle w:val="ListParagraph"/>
        <w:suppressAutoHyphens w:val="0"/>
        <w:autoSpaceDE w:val="0"/>
        <w:autoSpaceDN w:val="0"/>
        <w:adjustRightInd w:val="0"/>
        <w:rPr>
          <w:rFonts w:ascii="Century Gothic" w:eastAsia="Times New Roman" w:hAnsi="Century Gothic" w:cs="Century Gothic"/>
          <w:color w:val="000000"/>
          <w:sz w:val="20"/>
          <w:szCs w:val="20"/>
          <w:lang w:eastAsia="en-US"/>
        </w:rPr>
      </w:pPr>
    </w:p>
    <w:p w:rsidR="00D458DA" w:rsidRPr="00D458DA" w:rsidRDefault="008726F1" w:rsidP="003339CE">
      <w:pPr>
        <w:tabs>
          <w:tab w:val="left" w:pos="360"/>
        </w:tabs>
        <w:suppressAutoHyphens w:val="0"/>
        <w:autoSpaceDE w:val="0"/>
        <w:autoSpaceDN w:val="0"/>
        <w:adjustRightInd w:val="0"/>
        <w:rPr>
          <w:rFonts w:ascii="Calibri" w:eastAsia="Times New Roman" w:hAnsi="Calibri" w:cs="Century Gothic"/>
          <w:b/>
          <w:color w:val="000000"/>
          <w:sz w:val="22"/>
          <w:szCs w:val="22"/>
          <w:lang w:eastAsia="en-US"/>
        </w:rPr>
      </w:pPr>
      <w:r>
        <w:rPr>
          <w:rFonts w:ascii="Calibri" w:eastAsia="Times New Roman" w:hAnsi="Calibri" w:cs="Century Gothic"/>
          <w:b/>
          <w:color w:val="000000"/>
          <w:sz w:val="22"/>
          <w:szCs w:val="22"/>
          <w:lang w:eastAsia="en-US"/>
        </w:rPr>
        <w:t>13</w:t>
      </w:r>
      <w:r w:rsidR="00D458DA" w:rsidRPr="00D458DA">
        <w:rPr>
          <w:rFonts w:ascii="Calibri" w:eastAsia="Times New Roman" w:hAnsi="Calibri" w:cs="Century Gothic"/>
          <w:b/>
          <w:color w:val="000000"/>
          <w:sz w:val="22"/>
          <w:szCs w:val="22"/>
          <w:lang w:eastAsia="en-US"/>
        </w:rPr>
        <w:t>.</w:t>
      </w:r>
      <w:r w:rsidR="003339CE">
        <w:rPr>
          <w:rFonts w:ascii="Calibri" w:eastAsia="Times New Roman" w:hAnsi="Calibri" w:cs="Arial"/>
          <w:b/>
          <w:color w:val="000000"/>
          <w:sz w:val="22"/>
          <w:szCs w:val="22"/>
          <w:lang w:eastAsia="en-US"/>
        </w:rPr>
        <w:tab/>
      </w:r>
      <w:r w:rsidR="00D458DA" w:rsidRPr="00D458DA">
        <w:rPr>
          <w:rFonts w:ascii="Calibri" w:eastAsia="Times New Roman" w:hAnsi="Calibri" w:cs="Century Gothic"/>
          <w:b/>
          <w:color w:val="000000"/>
          <w:sz w:val="22"/>
          <w:szCs w:val="22"/>
          <w:lang w:eastAsia="en-US"/>
        </w:rPr>
        <w:t xml:space="preserve">Anti-doping </w:t>
      </w:r>
      <w:r w:rsidR="00F410DF" w:rsidRPr="00D458DA">
        <w:rPr>
          <w:rFonts w:ascii="Calibri" w:eastAsia="Times New Roman" w:hAnsi="Calibri" w:cs="Century Gothic"/>
          <w:b/>
          <w:color w:val="000000"/>
          <w:sz w:val="22"/>
          <w:szCs w:val="22"/>
          <w:lang w:eastAsia="en-US"/>
        </w:rPr>
        <w:t>regulations</w:t>
      </w:r>
      <w:r w:rsidR="00F410DF">
        <w:rPr>
          <w:rFonts w:ascii="Calibri" w:eastAsia="Times New Roman" w:hAnsi="Calibri" w:cs="Century Gothic"/>
          <w:b/>
          <w:color w:val="000000"/>
          <w:sz w:val="22"/>
          <w:szCs w:val="22"/>
          <w:lang w:eastAsia="en-US"/>
        </w:rPr>
        <w:t>:</w:t>
      </w:r>
    </w:p>
    <w:p w:rsidR="00D458DA" w:rsidRPr="003339CE" w:rsidRDefault="00D458DA" w:rsidP="00D458DA">
      <w:pPr>
        <w:pStyle w:val="ListParagraph"/>
        <w:suppressAutoHyphens w:val="0"/>
        <w:autoSpaceDE w:val="0"/>
        <w:autoSpaceDN w:val="0"/>
        <w:adjustRightInd w:val="0"/>
        <w:rPr>
          <w:rFonts w:ascii="Calibri" w:eastAsia="Times New Roman" w:hAnsi="Calibri" w:cs="Century Gothic"/>
          <w:color w:val="000000"/>
          <w:sz w:val="12"/>
          <w:szCs w:val="12"/>
          <w:lang w:eastAsia="en-US"/>
        </w:rPr>
      </w:pPr>
    </w:p>
    <w:p w:rsidR="00D458DA" w:rsidRPr="00D458DA" w:rsidRDefault="00D458DA" w:rsidP="00D458DA">
      <w:pPr>
        <w:pStyle w:val="ListParagraph"/>
        <w:numPr>
          <w:ilvl w:val="0"/>
          <w:numId w:val="14"/>
        </w:numPr>
        <w:suppressAutoHyphens w:val="0"/>
        <w:autoSpaceDE w:val="0"/>
        <w:autoSpaceDN w:val="0"/>
        <w:adjustRightInd w:val="0"/>
        <w:rPr>
          <w:rFonts w:ascii="Calibri" w:eastAsia="Times New Roman" w:hAnsi="Calibri" w:cs="Century Gothic"/>
          <w:color w:val="000000"/>
          <w:sz w:val="22"/>
          <w:szCs w:val="22"/>
          <w:lang w:eastAsia="en-US"/>
        </w:rPr>
      </w:pPr>
      <w:r w:rsidRPr="00D458DA">
        <w:rPr>
          <w:rFonts w:ascii="Calibri" w:eastAsia="Times New Roman" w:hAnsi="Calibri" w:cs="Century Gothic"/>
          <w:color w:val="000000"/>
          <w:sz w:val="22"/>
          <w:szCs w:val="22"/>
          <w:lang w:eastAsia="en-US"/>
        </w:rPr>
        <w:t>The BWF Anti-Doping Regulations apply at this BWF sanctioned event. Players competing in this</w:t>
      </w:r>
    </w:p>
    <w:p w:rsidR="00D458DA" w:rsidRPr="00D458DA" w:rsidRDefault="00D458DA" w:rsidP="00D458DA">
      <w:pPr>
        <w:pStyle w:val="NoSpacing"/>
        <w:ind w:left="720"/>
        <w:rPr>
          <w:lang w:val="en-GB"/>
        </w:rPr>
      </w:pPr>
      <w:proofErr w:type="gramStart"/>
      <w:r w:rsidRPr="00D458DA">
        <w:rPr>
          <w:rFonts w:eastAsia="Times New Roman" w:cs="Century Gothic"/>
          <w:color w:val="000000"/>
        </w:rPr>
        <w:t>tournament</w:t>
      </w:r>
      <w:proofErr w:type="gramEnd"/>
      <w:r w:rsidRPr="00D458DA">
        <w:rPr>
          <w:rFonts w:eastAsia="Times New Roman" w:cs="Century Gothic"/>
          <w:color w:val="000000"/>
        </w:rPr>
        <w:t xml:space="preserve"> are subject to </w:t>
      </w:r>
      <w:r w:rsidRPr="00D458DA">
        <w:rPr>
          <w:rFonts w:eastAsia="Times New Roman" w:cs="Century Gothic"/>
          <w:b/>
          <w:bCs/>
          <w:i/>
          <w:iCs/>
          <w:color w:val="000000"/>
        </w:rPr>
        <w:t>in-competition drug testing</w:t>
      </w:r>
      <w:r w:rsidRPr="00D458DA">
        <w:rPr>
          <w:rFonts w:eastAsia="Times New Roman" w:cs="Century Gothic"/>
          <w:color w:val="000000"/>
        </w:rPr>
        <w:t xml:space="preserve"> under BWF Anti-Doping Regulations</w:t>
      </w:r>
      <w:r>
        <w:rPr>
          <w:rFonts w:eastAsia="Times New Roman" w:cs="Century Gothic"/>
          <w:color w:val="000000"/>
        </w:rPr>
        <w:t>.</w:t>
      </w:r>
    </w:p>
    <w:p w:rsidR="005E6C87" w:rsidRPr="00D458DA" w:rsidRDefault="005E6C87" w:rsidP="00D458DA">
      <w:pPr>
        <w:pStyle w:val="NoSpacing"/>
        <w:rPr>
          <w:rFonts w:asciiTheme="minorHAnsi" w:hAnsiTheme="minorHAnsi"/>
          <w:lang w:val="en-GB"/>
        </w:rPr>
      </w:pPr>
    </w:p>
    <w:p w:rsidR="005E6C87" w:rsidRPr="00AF4FAE" w:rsidRDefault="008726F1" w:rsidP="00AF4FAE">
      <w:pPr>
        <w:pStyle w:val="NoSpacing"/>
        <w:tabs>
          <w:tab w:val="left" w:pos="360"/>
        </w:tabs>
        <w:rPr>
          <w:rFonts w:asciiTheme="minorHAnsi" w:hAnsiTheme="minorHAnsi"/>
          <w:b/>
          <w:lang w:val="en-GB"/>
        </w:rPr>
      </w:pPr>
      <w:r>
        <w:rPr>
          <w:rFonts w:asciiTheme="minorHAnsi" w:hAnsiTheme="minorHAnsi"/>
          <w:b/>
          <w:lang w:val="en-GB"/>
        </w:rPr>
        <w:t>14</w:t>
      </w:r>
      <w:r w:rsidR="00500956">
        <w:rPr>
          <w:rFonts w:asciiTheme="minorHAnsi" w:hAnsiTheme="minorHAnsi"/>
          <w:b/>
          <w:lang w:val="en-GB"/>
        </w:rPr>
        <w:t>.</w:t>
      </w:r>
      <w:r w:rsidR="00500956">
        <w:rPr>
          <w:rFonts w:asciiTheme="minorHAnsi" w:hAnsiTheme="minorHAnsi"/>
          <w:b/>
          <w:lang w:val="en-GB"/>
        </w:rPr>
        <w:tab/>
      </w:r>
      <w:r w:rsidR="00F410DF">
        <w:rPr>
          <w:rFonts w:asciiTheme="minorHAnsi" w:hAnsiTheme="minorHAnsi"/>
          <w:b/>
          <w:lang w:val="en-GB"/>
        </w:rPr>
        <w:t>Key dates</w:t>
      </w:r>
      <w:r w:rsidR="00500956">
        <w:rPr>
          <w:rFonts w:asciiTheme="minorHAnsi" w:hAnsiTheme="minorHAnsi"/>
          <w:b/>
          <w:lang w:val="en-GB"/>
        </w:rPr>
        <w:t xml:space="preserve"> for Meeting:</w:t>
      </w:r>
    </w:p>
    <w:p w:rsidR="00500956" w:rsidRPr="00500956" w:rsidRDefault="00500956" w:rsidP="00500956">
      <w:pPr>
        <w:tabs>
          <w:tab w:val="left" w:pos="360"/>
        </w:tabs>
        <w:suppressAutoHyphens w:val="0"/>
        <w:autoSpaceDE w:val="0"/>
        <w:autoSpaceDN w:val="0"/>
        <w:adjustRightInd w:val="0"/>
        <w:rPr>
          <w:rFonts w:ascii="Calibri" w:eastAsia="Times New Roman" w:hAnsi="Calibri" w:cs="Arial"/>
          <w:b/>
          <w:bCs/>
          <w:color w:val="000000"/>
          <w:sz w:val="22"/>
          <w:szCs w:val="22"/>
          <w:lang w:eastAsia="en-US"/>
        </w:rPr>
      </w:pPr>
      <w:r>
        <w:rPr>
          <w:rFonts w:ascii="Calibri" w:eastAsia="Times New Roman" w:hAnsi="Calibri" w:cs="Arial"/>
          <w:b/>
          <w:bCs/>
          <w:color w:val="000000"/>
          <w:sz w:val="22"/>
          <w:szCs w:val="22"/>
          <w:lang w:eastAsia="en-US"/>
        </w:rPr>
        <w:tab/>
      </w:r>
      <w:r w:rsidRPr="00500956">
        <w:rPr>
          <w:rFonts w:ascii="Calibri" w:eastAsia="Times New Roman" w:hAnsi="Calibri" w:cs="Arial"/>
          <w:b/>
          <w:bCs/>
          <w:color w:val="000000"/>
          <w:sz w:val="22"/>
          <w:szCs w:val="22"/>
          <w:lang w:eastAsia="en-US"/>
        </w:rPr>
        <w:t>Team Managers Meeting:</w:t>
      </w:r>
    </w:p>
    <w:p w:rsidR="00500956" w:rsidRPr="00500956" w:rsidRDefault="00500956" w:rsidP="00500956">
      <w:pPr>
        <w:tabs>
          <w:tab w:val="left" w:pos="720"/>
          <w:tab w:val="left" w:pos="1800"/>
        </w:tabs>
        <w:suppressAutoHyphens w:val="0"/>
        <w:autoSpaceDE w:val="0"/>
        <w:autoSpaceDN w:val="0"/>
        <w:adjustRightInd w:val="0"/>
        <w:rPr>
          <w:rFonts w:ascii="Calibri" w:eastAsia="Times New Roman" w:hAnsi="Calibri" w:cs="Arial"/>
          <w:color w:val="000000"/>
          <w:sz w:val="22"/>
          <w:szCs w:val="22"/>
          <w:lang w:eastAsia="en-US"/>
        </w:rPr>
      </w:pPr>
      <w:r>
        <w:rPr>
          <w:rFonts w:ascii="Calibri" w:eastAsia="Times New Roman" w:hAnsi="Calibri" w:cs="Arial"/>
          <w:color w:val="000000"/>
          <w:sz w:val="22"/>
          <w:szCs w:val="22"/>
          <w:lang w:eastAsia="en-US"/>
        </w:rPr>
        <w:tab/>
      </w:r>
      <w:r w:rsidRPr="00500956">
        <w:rPr>
          <w:rFonts w:ascii="Calibri" w:eastAsia="Times New Roman" w:hAnsi="Calibri" w:cs="Arial"/>
          <w:color w:val="000000"/>
          <w:sz w:val="22"/>
          <w:szCs w:val="22"/>
          <w:lang w:eastAsia="en-US"/>
        </w:rPr>
        <w:t xml:space="preserve">Date </w:t>
      </w:r>
      <w:r>
        <w:rPr>
          <w:rFonts w:ascii="Calibri" w:eastAsia="Times New Roman" w:hAnsi="Calibri" w:cs="Arial"/>
          <w:color w:val="000000"/>
          <w:sz w:val="22"/>
          <w:szCs w:val="22"/>
          <w:lang w:eastAsia="en-US"/>
        </w:rPr>
        <w:tab/>
      </w:r>
      <w:r w:rsidRPr="00500956">
        <w:rPr>
          <w:rFonts w:ascii="Calibri" w:eastAsia="Times New Roman" w:hAnsi="Calibri" w:cs="Arial"/>
          <w:color w:val="000000"/>
          <w:sz w:val="22"/>
          <w:szCs w:val="22"/>
          <w:lang w:eastAsia="en-US"/>
        </w:rPr>
        <w:t xml:space="preserve">: </w:t>
      </w:r>
      <w:r w:rsidR="00222D88">
        <w:rPr>
          <w:rFonts w:ascii="Calibri" w:eastAsia="Times New Roman" w:hAnsi="Calibri" w:cs="Arial"/>
          <w:color w:val="000000"/>
          <w:sz w:val="22"/>
          <w:szCs w:val="22"/>
          <w:lang w:eastAsia="en-US"/>
        </w:rPr>
        <w:t xml:space="preserve"> </w:t>
      </w:r>
      <w:proofErr w:type="gramStart"/>
      <w:r w:rsidR="004C6A09">
        <w:rPr>
          <w:rFonts w:ascii="Calibri" w:eastAsia="Times New Roman" w:hAnsi="Calibri" w:cs="Arial"/>
          <w:b/>
          <w:bCs/>
          <w:color w:val="FF0000"/>
          <w:sz w:val="22"/>
          <w:szCs w:val="22"/>
          <w:lang w:eastAsia="en-US"/>
        </w:rPr>
        <w:t xml:space="preserve">April </w:t>
      </w:r>
      <w:r w:rsidR="00222D88">
        <w:rPr>
          <w:rFonts w:ascii="Calibri" w:eastAsia="Times New Roman" w:hAnsi="Calibri" w:cs="Arial"/>
          <w:b/>
          <w:bCs/>
          <w:color w:val="FF0000"/>
          <w:sz w:val="22"/>
          <w:szCs w:val="22"/>
          <w:lang w:eastAsia="en-US"/>
        </w:rPr>
        <w:t xml:space="preserve"> 10</w:t>
      </w:r>
      <w:r w:rsidR="00222D88" w:rsidRPr="00065F55">
        <w:rPr>
          <w:rFonts w:ascii="Calibri" w:eastAsia="Times New Roman" w:hAnsi="Calibri" w:cs="Arial"/>
          <w:b/>
          <w:bCs/>
          <w:color w:val="FF0000"/>
          <w:sz w:val="22"/>
          <w:szCs w:val="22"/>
          <w:vertAlign w:val="superscript"/>
          <w:lang w:eastAsia="en-US"/>
        </w:rPr>
        <w:t>th</w:t>
      </w:r>
      <w:proofErr w:type="gramEnd"/>
      <w:r w:rsidR="00222D88">
        <w:rPr>
          <w:rFonts w:ascii="Calibri" w:eastAsia="Times New Roman" w:hAnsi="Calibri" w:cs="Arial"/>
          <w:b/>
          <w:bCs/>
          <w:color w:val="FF0000"/>
          <w:sz w:val="22"/>
          <w:szCs w:val="22"/>
          <w:vertAlign w:val="superscript"/>
          <w:lang w:eastAsia="en-US"/>
        </w:rPr>
        <w:t xml:space="preserve"> </w:t>
      </w:r>
      <w:r w:rsidR="00222D88">
        <w:rPr>
          <w:rFonts w:ascii="Calibri" w:eastAsia="Times New Roman" w:hAnsi="Calibri" w:cs="Arial"/>
          <w:b/>
          <w:bCs/>
          <w:color w:val="FF0000"/>
          <w:sz w:val="22"/>
          <w:szCs w:val="22"/>
          <w:lang w:eastAsia="en-US"/>
        </w:rPr>
        <w:t xml:space="preserve">, </w:t>
      </w:r>
      <w:r w:rsidR="004C6A09">
        <w:rPr>
          <w:rFonts w:ascii="Calibri" w:eastAsia="Times New Roman" w:hAnsi="Calibri" w:cs="Arial"/>
          <w:b/>
          <w:bCs/>
          <w:color w:val="FF0000"/>
          <w:sz w:val="22"/>
          <w:szCs w:val="22"/>
          <w:lang w:eastAsia="en-US"/>
        </w:rPr>
        <w:t>2017</w:t>
      </w:r>
      <w:r w:rsidRPr="00500956">
        <w:rPr>
          <w:rFonts w:ascii="Calibri" w:eastAsia="Times New Roman" w:hAnsi="Calibri" w:cs="Arial"/>
          <w:b/>
          <w:bCs/>
          <w:color w:val="FF0000"/>
          <w:sz w:val="22"/>
          <w:szCs w:val="22"/>
          <w:lang w:eastAsia="en-US"/>
        </w:rPr>
        <w:t xml:space="preserve"> (Monday)</w:t>
      </w:r>
      <w:r w:rsidRPr="00500956">
        <w:rPr>
          <w:rFonts w:ascii="Calibri" w:eastAsia="Times New Roman" w:hAnsi="Calibri" w:cs="Arial"/>
          <w:color w:val="000000"/>
          <w:sz w:val="22"/>
          <w:szCs w:val="22"/>
          <w:lang w:eastAsia="en-US"/>
        </w:rPr>
        <w:t xml:space="preserve"> Time: 15.00 pm</w:t>
      </w:r>
    </w:p>
    <w:p w:rsidR="00500956" w:rsidRPr="00500956" w:rsidRDefault="00500956" w:rsidP="00500956">
      <w:pPr>
        <w:tabs>
          <w:tab w:val="left" w:pos="720"/>
          <w:tab w:val="left" w:pos="1800"/>
        </w:tabs>
        <w:suppressAutoHyphens w:val="0"/>
        <w:autoSpaceDE w:val="0"/>
        <w:autoSpaceDN w:val="0"/>
        <w:adjustRightInd w:val="0"/>
        <w:rPr>
          <w:rFonts w:ascii="Calibri" w:eastAsia="Times New Roman" w:hAnsi="Calibri" w:cs="Arial"/>
          <w:color w:val="000000"/>
          <w:sz w:val="22"/>
          <w:szCs w:val="22"/>
          <w:lang w:eastAsia="en-US"/>
        </w:rPr>
      </w:pPr>
      <w:r>
        <w:rPr>
          <w:rFonts w:ascii="Calibri" w:eastAsia="Times New Roman" w:hAnsi="Calibri" w:cs="Arial"/>
          <w:color w:val="000000"/>
          <w:sz w:val="22"/>
          <w:szCs w:val="22"/>
          <w:lang w:eastAsia="en-US"/>
        </w:rPr>
        <w:tab/>
      </w:r>
      <w:r w:rsidRPr="00500956">
        <w:rPr>
          <w:rFonts w:ascii="Calibri" w:eastAsia="Times New Roman" w:hAnsi="Calibri" w:cs="Arial"/>
          <w:color w:val="000000"/>
          <w:sz w:val="22"/>
          <w:szCs w:val="22"/>
          <w:lang w:eastAsia="en-US"/>
        </w:rPr>
        <w:t xml:space="preserve">Venue  </w:t>
      </w:r>
      <w:r>
        <w:rPr>
          <w:rFonts w:ascii="Calibri" w:eastAsia="Times New Roman" w:hAnsi="Calibri" w:cs="Arial"/>
          <w:color w:val="000000"/>
          <w:sz w:val="22"/>
          <w:szCs w:val="22"/>
          <w:lang w:eastAsia="en-US"/>
        </w:rPr>
        <w:tab/>
      </w:r>
      <w:r w:rsidR="00221815">
        <w:rPr>
          <w:rFonts w:ascii="Calibri" w:eastAsia="Times New Roman" w:hAnsi="Calibri" w:cs="Arial"/>
          <w:color w:val="000000"/>
          <w:sz w:val="22"/>
          <w:szCs w:val="22"/>
          <w:lang w:eastAsia="en-US"/>
        </w:rPr>
        <w:t xml:space="preserve">: </w:t>
      </w:r>
      <w:r w:rsidR="004C6A09">
        <w:rPr>
          <w:rFonts w:ascii="Calibri" w:eastAsia="Times New Roman" w:hAnsi="Calibri" w:cs="Arial"/>
          <w:color w:val="000000"/>
          <w:sz w:val="22"/>
          <w:szCs w:val="22"/>
          <w:lang w:eastAsia="en-US"/>
        </w:rPr>
        <w:t>Jaya Raya Conference Room</w:t>
      </w:r>
    </w:p>
    <w:p w:rsidR="00500956" w:rsidRPr="00500956" w:rsidRDefault="00500956" w:rsidP="00500956">
      <w:pPr>
        <w:tabs>
          <w:tab w:val="left" w:pos="360"/>
        </w:tabs>
        <w:suppressAutoHyphens w:val="0"/>
        <w:autoSpaceDE w:val="0"/>
        <w:autoSpaceDN w:val="0"/>
        <w:adjustRightInd w:val="0"/>
        <w:rPr>
          <w:rFonts w:ascii="Calibri" w:eastAsia="Times New Roman" w:hAnsi="Calibri" w:cs="Arial"/>
          <w:b/>
          <w:bCs/>
          <w:color w:val="000000"/>
          <w:sz w:val="22"/>
          <w:szCs w:val="22"/>
          <w:lang w:eastAsia="en-US"/>
        </w:rPr>
      </w:pPr>
      <w:r>
        <w:rPr>
          <w:rFonts w:ascii="Calibri" w:eastAsia="Times New Roman" w:hAnsi="Calibri" w:cs="Arial"/>
          <w:color w:val="000000"/>
          <w:sz w:val="22"/>
          <w:szCs w:val="22"/>
          <w:lang w:eastAsia="en-US"/>
        </w:rPr>
        <w:tab/>
      </w:r>
      <w:r w:rsidRPr="00500956">
        <w:rPr>
          <w:rFonts w:ascii="Calibri" w:eastAsia="Times New Roman" w:hAnsi="Calibri" w:cs="Arial"/>
          <w:b/>
          <w:bCs/>
          <w:color w:val="000000"/>
          <w:sz w:val="22"/>
          <w:szCs w:val="22"/>
          <w:lang w:eastAsia="en-US"/>
        </w:rPr>
        <w:t>Umpires’ Briefing:</w:t>
      </w:r>
    </w:p>
    <w:p w:rsidR="00500956" w:rsidRPr="00500956" w:rsidRDefault="00500956" w:rsidP="00500956">
      <w:pPr>
        <w:tabs>
          <w:tab w:val="left" w:pos="720"/>
          <w:tab w:val="left" w:pos="1800"/>
        </w:tabs>
        <w:suppressAutoHyphens w:val="0"/>
        <w:autoSpaceDE w:val="0"/>
        <w:autoSpaceDN w:val="0"/>
        <w:adjustRightInd w:val="0"/>
        <w:rPr>
          <w:rFonts w:ascii="Calibri" w:eastAsia="Times New Roman" w:hAnsi="Calibri" w:cs="Arial"/>
          <w:color w:val="000000"/>
          <w:sz w:val="22"/>
          <w:szCs w:val="22"/>
          <w:lang w:eastAsia="en-US"/>
        </w:rPr>
      </w:pPr>
      <w:r>
        <w:rPr>
          <w:rFonts w:ascii="Calibri" w:eastAsia="Times New Roman" w:hAnsi="Calibri" w:cs="Arial"/>
          <w:color w:val="000000"/>
          <w:sz w:val="22"/>
          <w:szCs w:val="22"/>
          <w:lang w:eastAsia="en-US"/>
        </w:rPr>
        <w:tab/>
      </w:r>
      <w:r w:rsidRPr="00500956">
        <w:rPr>
          <w:rFonts w:ascii="Calibri" w:eastAsia="Times New Roman" w:hAnsi="Calibri" w:cs="Arial"/>
          <w:color w:val="000000"/>
          <w:sz w:val="22"/>
          <w:szCs w:val="22"/>
          <w:lang w:eastAsia="en-US"/>
        </w:rPr>
        <w:t>Date</w:t>
      </w:r>
      <w:r>
        <w:rPr>
          <w:rFonts w:ascii="Calibri" w:eastAsia="Times New Roman" w:hAnsi="Calibri" w:cs="Arial"/>
          <w:color w:val="000000"/>
          <w:sz w:val="22"/>
          <w:szCs w:val="22"/>
          <w:lang w:eastAsia="en-US"/>
        </w:rPr>
        <w:tab/>
      </w:r>
      <w:r w:rsidRPr="00500956">
        <w:rPr>
          <w:rFonts w:ascii="Calibri" w:eastAsia="Times New Roman" w:hAnsi="Calibri" w:cs="Arial"/>
          <w:color w:val="000000"/>
          <w:sz w:val="22"/>
          <w:szCs w:val="22"/>
          <w:lang w:eastAsia="en-US"/>
        </w:rPr>
        <w:t xml:space="preserve"> : </w:t>
      </w:r>
      <w:r w:rsidR="004C6A09">
        <w:rPr>
          <w:rFonts w:ascii="Calibri" w:eastAsia="Times New Roman" w:hAnsi="Calibri" w:cs="Arial"/>
          <w:b/>
          <w:bCs/>
          <w:color w:val="FF0000"/>
          <w:sz w:val="22"/>
          <w:szCs w:val="22"/>
          <w:lang w:eastAsia="en-US"/>
        </w:rPr>
        <w:t xml:space="preserve">April </w:t>
      </w:r>
      <w:proofErr w:type="gramStart"/>
      <w:r w:rsidR="00836D41">
        <w:rPr>
          <w:rFonts w:ascii="Calibri" w:eastAsia="Times New Roman" w:hAnsi="Calibri" w:cs="Arial"/>
          <w:b/>
          <w:bCs/>
          <w:color w:val="FF0000"/>
          <w:sz w:val="22"/>
          <w:szCs w:val="22"/>
          <w:lang w:eastAsia="en-US"/>
        </w:rPr>
        <w:t>10</w:t>
      </w:r>
      <w:r w:rsidR="00836D41" w:rsidRPr="00065F55">
        <w:rPr>
          <w:rFonts w:ascii="Calibri" w:eastAsia="Times New Roman" w:hAnsi="Calibri" w:cs="Arial"/>
          <w:b/>
          <w:bCs/>
          <w:color w:val="FF0000"/>
          <w:sz w:val="22"/>
          <w:szCs w:val="22"/>
          <w:vertAlign w:val="superscript"/>
          <w:lang w:eastAsia="en-US"/>
        </w:rPr>
        <w:t>t</w:t>
      </w:r>
      <w:r w:rsidR="00836D41">
        <w:rPr>
          <w:rFonts w:ascii="Calibri" w:eastAsia="Times New Roman" w:hAnsi="Calibri" w:cs="Arial"/>
          <w:b/>
          <w:bCs/>
          <w:color w:val="FF0000"/>
          <w:sz w:val="22"/>
          <w:szCs w:val="22"/>
          <w:vertAlign w:val="superscript"/>
          <w:lang w:eastAsia="en-US"/>
        </w:rPr>
        <w:t xml:space="preserve">h </w:t>
      </w:r>
      <w:r w:rsidR="00836D41">
        <w:rPr>
          <w:rFonts w:ascii="Calibri" w:eastAsia="Times New Roman" w:hAnsi="Calibri" w:cs="Arial"/>
          <w:b/>
          <w:bCs/>
          <w:color w:val="FF0000"/>
          <w:sz w:val="22"/>
          <w:szCs w:val="22"/>
          <w:lang w:eastAsia="en-US"/>
        </w:rPr>
        <w:t>,</w:t>
      </w:r>
      <w:proofErr w:type="gramEnd"/>
      <w:r w:rsidR="00836D41">
        <w:rPr>
          <w:rFonts w:ascii="Calibri" w:eastAsia="Times New Roman" w:hAnsi="Calibri" w:cs="Arial"/>
          <w:b/>
          <w:bCs/>
          <w:color w:val="FF0000"/>
          <w:sz w:val="22"/>
          <w:szCs w:val="22"/>
          <w:lang w:eastAsia="en-US"/>
        </w:rPr>
        <w:t xml:space="preserve"> </w:t>
      </w:r>
      <w:r w:rsidR="004C6A09">
        <w:rPr>
          <w:rFonts w:ascii="Calibri" w:eastAsia="Times New Roman" w:hAnsi="Calibri" w:cs="Arial"/>
          <w:b/>
          <w:bCs/>
          <w:color w:val="FF0000"/>
          <w:sz w:val="22"/>
          <w:szCs w:val="22"/>
          <w:lang w:eastAsia="en-US"/>
        </w:rPr>
        <w:t xml:space="preserve">2017 </w:t>
      </w:r>
      <w:r w:rsidRPr="00500956">
        <w:rPr>
          <w:rFonts w:ascii="Calibri" w:eastAsia="Times New Roman" w:hAnsi="Calibri" w:cs="Arial"/>
          <w:b/>
          <w:bCs/>
          <w:color w:val="FF0000"/>
          <w:sz w:val="22"/>
          <w:szCs w:val="22"/>
          <w:lang w:eastAsia="en-US"/>
        </w:rPr>
        <w:t>(Monday)</w:t>
      </w:r>
      <w:r w:rsidRPr="00500956">
        <w:rPr>
          <w:rFonts w:ascii="Calibri" w:eastAsia="Times New Roman" w:hAnsi="Calibri" w:cs="Arial"/>
          <w:color w:val="000000"/>
          <w:sz w:val="22"/>
          <w:szCs w:val="22"/>
          <w:lang w:eastAsia="en-US"/>
        </w:rPr>
        <w:t xml:space="preserve"> Time: 16.00 pm</w:t>
      </w:r>
    </w:p>
    <w:p w:rsidR="00500956" w:rsidRDefault="00500956" w:rsidP="00500956">
      <w:pPr>
        <w:pStyle w:val="NoSpacing"/>
        <w:tabs>
          <w:tab w:val="left" w:pos="360"/>
          <w:tab w:val="left" w:pos="720"/>
          <w:tab w:val="left" w:pos="1800"/>
        </w:tabs>
        <w:rPr>
          <w:rFonts w:eastAsia="Times New Roman" w:cs="Arial"/>
          <w:color w:val="000000"/>
        </w:rPr>
      </w:pPr>
      <w:r>
        <w:rPr>
          <w:rFonts w:eastAsia="Times New Roman" w:cs="Arial"/>
          <w:color w:val="000000"/>
        </w:rPr>
        <w:tab/>
      </w:r>
      <w:r>
        <w:rPr>
          <w:rFonts w:eastAsia="Times New Roman" w:cs="Arial"/>
          <w:color w:val="000000"/>
        </w:rPr>
        <w:tab/>
      </w:r>
      <w:r w:rsidRPr="00500956">
        <w:rPr>
          <w:rFonts w:eastAsia="Times New Roman" w:cs="Arial"/>
          <w:color w:val="000000"/>
        </w:rPr>
        <w:t>Venue</w:t>
      </w:r>
      <w:r>
        <w:rPr>
          <w:rFonts w:eastAsia="Times New Roman" w:cs="Arial"/>
          <w:color w:val="000000"/>
        </w:rPr>
        <w:tab/>
      </w:r>
      <w:r w:rsidR="00221815">
        <w:rPr>
          <w:rFonts w:eastAsia="Times New Roman" w:cs="Arial"/>
          <w:color w:val="000000"/>
        </w:rPr>
        <w:t xml:space="preserve"> : </w:t>
      </w:r>
      <w:r w:rsidR="004C6A09">
        <w:rPr>
          <w:rFonts w:eastAsia="Times New Roman" w:cs="Arial"/>
          <w:color w:val="000000"/>
        </w:rPr>
        <w:t>Jaya Raya Conference Room</w:t>
      </w:r>
    </w:p>
    <w:p w:rsidR="00065F55" w:rsidRPr="00065F55" w:rsidRDefault="00065F55" w:rsidP="00065F55">
      <w:pPr>
        <w:pStyle w:val="NoSpacing"/>
        <w:tabs>
          <w:tab w:val="left" w:pos="1260"/>
        </w:tabs>
        <w:ind w:left="720" w:hanging="360"/>
        <w:rPr>
          <w:i/>
          <w:lang w:val="en-GB"/>
        </w:rPr>
      </w:pPr>
      <w:proofErr w:type="gramStart"/>
      <w:r w:rsidRPr="00065F55">
        <w:rPr>
          <w:b/>
          <w:i/>
          <w:u w:val="single"/>
          <w:lang w:val="en-GB"/>
        </w:rPr>
        <w:t>Note :</w:t>
      </w:r>
      <w:proofErr w:type="gramEnd"/>
      <w:r>
        <w:rPr>
          <w:i/>
          <w:lang w:val="en-GB"/>
        </w:rPr>
        <w:tab/>
      </w:r>
      <w:r w:rsidRPr="00065F55">
        <w:rPr>
          <w:bCs/>
          <w:i/>
        </w:rPr>
        <w:t>Each participating team should appoint one Team Manager.</w:t>
      </w:r>
    </w:p>
    <w:p w:rsidR="00065F55" w:rsidRPr="00B97CE2" w:rsidRDefault="00065F55" w:rsidP="00B97CE2">
      <w:pPr>
        <w:pStyle w:val="NoSpacing"/>
        <w:tabs>
          <w:tab w:val="left" w:pos="1260"/>
        </w:tabs>
        <w:ind w:left="720" w:hanging="360"/>
        <w:rPr>
          <w:bCs/>
          <w:i/>
        </w:rPr>
      </w:pPr>
      <w:r w:rsidRPr="00065F55">
        <w:rPr>
          <w:bCs/>
          <w:i/>
        </w:rPr>
        <w:tab/>
      </w:r>
      <w:r>
        <w:rPr>
          <w:bCs/>
          <w:i/>
        </w:rPr>
        <w:tab/>
      </w:r>
      <w:r w:rsidRPr="00065F55">
        <w:rPr>
          <w:bCs/>
          <w:i/>
        </w:rPr>
        <w:t>The Team Managers shall attend any briefings and meetings called by the Referee.</w:t>
      </w:r>
    </w:p>
    <w:p w:rsidR="005E6C87" w:rsidRPr="00065F55" w:rsidRDefault="005E6C87" w:rsidP="00500956">
      <w:pPr>
        <w:pStyle w:val="NoSpacing"/>
        <w:tabs>
          <w:tab w:val="left" w:pos="360"/>
        </w:tabs>
        <w:rPr>
          <w:b/>
          <w:lang w:val="en-GB"/>
        </w:rPr>
      </w:pPr>
    </w:p>
    <w:p w:rsidR="006A44A3" w:rsidRPr="002E4BF8" w:rsidRDefault="008726F1" w:rsidP="003339CE">
      <w:pPr>
        <w:pStyle w:val="NoSpacing"/>
        <w:tabs>
          <w:tab w:val="left" w:pos="360"/>
        </w:tabs>
        <w:rPr>
          <w:rFonts w:asciiTheme="minorHAnsi" w:hAnsiTheme="minorHAnsi"/>
          <w:b/>
          <w:lang w:val="en-GB"/>
        </w:rPr>
      </w:pPr>
      <w:r>
        <w:rPr>
          <w:rFonts w:asciiTheme="minorHAnsi" w:hAnsiTheme="minorHAnsi"/>
          <w:b/>
          <w:lang w:val="en-GB"/>
        </w:rPr>
        <w:t>15</w:t>
      </w:r>
      <w:r w:rsidR="003339CE" w:rsidRPr="002E4BF8">
        <w:rPr>
          <w:rFonts w:asciiTheme="minorHAnsi" w:hAnsiTheme="minorHAnsi"/>
          <w:b/>
          <w:lang w:val="en-GB"/>
        </w:rPr>
        <w:t>.</w:t>
      </w:r>
      <w:r w:rsidR="003339CE" w:rsidRPr="002E4BF8">
        <w:rPr>
          <w:rFonts w:asciiTheme="minorHAnsi" w:hAnsiTheme="minorHAnsi"/>
          <w:b/>
          <w:lang w:val="en-GB"/>
        </w:rPr>
        <w:tab/>
      </w:r>
      <w:proofErr w:type="spellStart"/>
      <w:r w:rsidR="003339CE" w:rsidRPr="002E4BF8">
        <w:rPr>
          <w:rFonts w:asciiTheme="minorHAnsi" w:hAnsiTheme="minorHAnsi"/>
          <w:b/>
          <w:lang w:val="en-GB"/>
        </w:rPr>
        <w:t>Accomodation</w:t>
      </w:r>
      <w:proofErr w:type="spellEnd"/>
      <w:r w:rsidR="003339CE" w:rsidRPr="002E4BF8">
        <w:rPr>
          <w:rFonts w:asciiTheme="minorHAnsi" w:hAnsiTheme="minorHAnsi"/>
          <w:b/>
          <w:lang w:val="en-GB"/>
        </w:rPr>
        <w:t>:</w:t>
      </w:r>
    </w:p>
    <w:p w:rsidR="002E4BF8" w:rsidRPr="002E4BF8" w:rsidRDefault="002E4BF8" w:rsidP="003339CE">
      <w:pPr>
        <w:pStyle w:val="NoSpacing"/>
        <w:tabs>
          <w:tab w:val="left" w:pos="360"/>
        </w:tabs>
        <w:rPr>
          <w:rFonts w:asciiTheme="minorHAnsi" w:hAnsiTheme="minorHAnsi"/>
          <w:sz w:val="12"/>
          <w:szCs w:val="12"/>
          <w:lang w:val="en-GB"/>
        </w:rPr>
      </w:pPr>
    </w:p>
    <w:p w:rsidR="003339CE" w:rsidRDefault="003339CE" w:rsidP="00371BA2">
      <w:pPr>
        <w:pStyle w:val="ListParagraph"/>
        <w:numPr>
          <w:ilvl w:val="0"/>
          <w:numId w:val="14"/>
        </w:numPr>
        <w:tabs>
          <w:tab w:val="left" w:pos="0"/>
          <w:tab w:val="left" w:pos="426"/>
          <w:tab w:val="left" w:pos="720"/>
          <w:tab w:val="left" w:pos="2880"/>
          <w:tab w:val="left" w:pos="3060"/>
        </w:tabs>
        <w:jc w:val="both"/>
        <w:rPr>
          <w:rFonts w:ascii="Calibri" w:hAnsi="Calibri"/>
          <w:sz w:val="22"/>
          <w:szCs w:val="22"/>
        </w:rPr>
      </w:pPr>
      <w:r w:rsidRPr="003339CE">
        <w:rPr>
          <w:rFonts w:ascii="Calibri" w:hAnsi="Calibri"/>
          <w:b/>
          <w:sz w:val="22"/>
          <w:szCs w:val="22"/>
        </w:rPr>
        <w:t>Airport</w:t>
      </w:r>
      <w:r>
        <w:rPr>
          <w:rFonts w:ascii="Calibri" w:hAnsi="Calibri"/>
          <w:sz w:val="22"/>
          <w:szCs w:val="22"/>
        </w:rPr>
        <w:tab/>
        <w:t xml:space="preserve">: </w:t>
      </w:r>
      <w:r>
        <w:rPr>
          <w:rFonts w:ascii="Calibri" w:hAnsi="Calibri"/>
          <w:sz w:val="22"/>
          <w:szCs w:val="22"/>
        </w:rPr>
        <w:tab/>
      </w:r>
      <w:proofErr w:type="spellStart"/>
      <w:r w:rsidR="00E37B29">
        <w:rPr>
          <w:rFonts w:ascii="Calibri" w:hAnsi="Calibri"/>
          <w:b/>
          <w:sz w:val="22"/>
          <w:szCs w:val="22"/>
        </w:rPr>
        <w:t>Soekarno</w:t>
      </w:r>
      <w:proofErr w:type="spellEnd"/>
      <w:r w:rsidR="00E37B29">
        <w:rPr>
          <w:rFonts w:ascii="Calibri" w:hAnsi="Calibri"/>
          <w:b/>
          <w:sz w:val="22"/>
          <w:szCs w:val="22"/>
        </w:rPr>
        <w:t xml:space="preserve"> Hatta</w:t>
      </w:r>
      <w:r w:rsidR="00D965B4">
        <w:rPr>
          <w:rFonts w:ascii="Calibri" w:hAnsi="Calibri"/>
          <w:b/>
          <w:sz w:val="22"/>
          <w:szCs w:val="22"/>
        </w:rPr>
        <w:t xml:space="preserve"> Airport </w:t>
      </w:r>
      <w:r w:rsidRPr="003339CE">
        <w:rPr>
          <w:rFonts w:ascii="Calibri" w:hAnsi="Calibri"/>
          <w:sz w:val="22"/>
          <w:szCs w:val="22"/>
        </w:rPr>
        <w:t xml:space="preserve">, </w:t>
      </w:r>
      <w:r w:rsidR="006A15B1">
        <w:rPr>
          <w:rFonts w:ascii="Calibri" w:hAnsi="Calibri"/>
          <w:sz w:val="22"/>
          <w:szCs w:val="22"/>
        </w:rPr>
        <w:t>Jakarta</w:t>
      </w:r>
      <w:r w:rsidR="00D965B4">
        <w:rPr>
          <w:rFonts w:ascii="Calibri" w:hAnsi="Calibri"/>
          <w:sz w:val="22"/>
          <w:szCs w:val="22"/>
        </w:rPr>
        <w:t xml:space="preserve">, </w:t>
      </w:r>
      <w:r w:rsidRPr="003339CE">
        <w:rPr>
          <w:rFonts w:ascii="Calibri" w:hAnsi="Calibri"/>
          <w:sz w:val="22"/>
          <w:szCs w:val="22"/>
        </w:rPr>
        <w:t>Indonesia</w:t>
      </w:r>
    </w:p>
    <w:p w:rsidR="00C6173E" w:rsidRPr="00EE5A8F" w:rsidRDefault="006A15B1" w:rsidP="00EE5A8F">
      <w:pPr>
        <w:tabs>
          <w:tab w:val="left" w:pos="0"/>
          <w:tab w:val="left" w:pos="426"/>
          <w:tab w:val="left" w:pos="720"/>
          <w:tab w:val="left" w:pos="2880"/>
          <w:tab w:val="left" w:pos="3060"/>
        </w:tabs>
        <w:ind w:left="1080"/>
        <w:jc w:val="both"/>
        <w:rPr>
          <w:rFonts w:ascii="Calibri" w:hAnsi="Calibri"/>
          <w:sz w:val="22"/>
          <w:szCs w:val="22"/>
        </w:rPr>
      </w:pPr>
      <w:r>
        <w:rPr>
          <w:rFonts w:ascii="Calibri" w:hAnsi="Calibri"/>
          <w:sz w:val="22"/>
          <w:szCs w:val="22"/>
        </w:rPr>
        <w:tab/>
      </w:r>
      <w:r>
        <w:rPr>
          <w:rFonts w:ascii="Calibri" w:hAnsi="Calibri"/>
          <w:sz w:val="22"/>
          <w:szCs w:val="22"/>
        </w:rPr>
        <w:tab/>
        <w:t>20 – 30 minutes to official hotels</w:t>
      </w:r>
    </w:p>
    <w:p w:rsidR="00D965B4" w:rsidRPr="00EE5A8F" w:rsidRDefault="003339CE" w:rsidP="00EE5A8F">
      <w:pPr>
        <w:pStyle w:val="ListParagraph"/>
        <w:numPr>
          <w:ilvl w:val="0"/>
          <w:numId w:val="14"/>
        </w:numPr>
        <w:tabs>
          <w:tab w:val="left" w:pos="0"/>
          <w:tab w:val="left" w:pos="720"/>
          <w:tab w:val="left" w:pos="2880"/>
        </w:tabs>
        <w:ind w:left="3060" w:hanging="2700"/>
        <w:jc w:val="both"/>
        <w:rPr>
          <w:rFonts w:ascii="Calibri" w:hAnsi="Calibri"/>
          <w:b/>
          <w:sz w:val="22"/>
          <w:szCs w:val="22"/>
        </w:rPr>
      </w:pPr>
      <w:r w:rsidRPr="003339CE">
        <w:rPr>
          <w:rFonts w:ascii="Calibri" w:hAnsi="Calibri"/>
          <w:b/>
          <w:sz w:val="22"/>
          <w:szCs w:val="22"/>
        </w:rPr>
        <w:t>Transportation</w:t>
      </w:r>
      <w:r w:rsidRPr="003339CE">
        <w:rPr>
          <w:rFonts w:ascii="Calibri" w:hAnsi="Calibri"/>
          <w:sz w:val="22"/>
          <w:szCs w:val="22"/>
        </w:rPr>
        <w:tab/>
      </w:r>
      <w:r>
        <w:rPr>
          <w:rFonts w:ascii="Calibri" w:hAnsi="Calibri"/>
          <w:sz w:val="22"/>
          <w:szCs w:val="22"/>
        </w:rPr>
        <w:t>:</w:t>
      </w:r>
      <w:r>
        <w:rPr>
          <w:rFonts w:ascii="Calibri" w:hAnsi="Calibri"/>
          <w:sz w:val="22"/>
          <w:szCs w:val="22"/>
        </w:rPr>
        <w:tab/>
      </w:r>
      <w:r w:rsidRPr="003339CE">
        <w:rPr>
          <w:rFonts w:ascii="Calibri" w:hAnsi="Calibri"/>
          <w:sz w:val="22"/>
          <w:szCs w:val="22"/>
        </w:rPr>
        <w:t xml:space="preserve">The Organizing Committee will provide transportation from/to </w:t>
      </w:r>
      <w:r w:rsidR="00D965B4">
        <w:rPr>
          <w:rFonts w:ascii="Calibri" w:hAnsi="Calibri"/>
          <w:sz w:val="22"/>
          <w:szCs w:val="22"/>
        </w:rPr>
        <w:t>the</w:t>
      </w:r>
      <w:r w:rsidR="00D6279B">
        <w:rPr>
          <w:rFonts w:ascii="Calibri" w:hAnsi="Calibri"/>
          <w:sz w:val="22"/>
          <w:szCs w:val="22"/>
        </w:rPr>
        <w:t xml:space="preserve"> </w:t>
      </w:r>
      <w:proofErr w:type="spellStart"/>
      <w:r w:rsidR="00B32C8D" w:rsidRPr="00B32C8D">
        <w:rPr>
          <w:rFonts w:ascii="Calibri" w:hAnsi="Calibri"/>
          <w:b/>
          <w:sz w:val="22"/>
          <w:szCs w:val="22"/>
        </w:rPr>
        <w:t>Soekarno</w:t>
      </w:r>
      <w:proofErr w:type="spellEnd"/>
      <w:r w:rsidR="00B32C8D" w:rsidRPr="00B32C8D">
        <w:rPr>
          <w:rFonts w:ascii="Calibri" w:hAnsi="Calibri"/>
          <w:b/>
          <w:sz w:val="22"/>
          <w:szCs w:val="22"/>
        </w:rPr>
        <w:t xml:space="preserve"> Hatta </w:t>
      </w:r>
      <w:r w:rsidRPr="00B32C8D">
        <w:rPr>
          <w:rFonts w:ascii="Calibri" w:hAnsi="Calibri"/>
          <w:b/>
          <w:sz w:val="22"/>
          <w:szCs w:val="22"/>
        </w:rPr>
        <w:t>International Airport</w:t>
      </w:r>
      <w:r w:rsidRPr="003339CE">
        <w:rPr>
          <w:rFonts w:ascii="Calibri" w:hAnsi="Calibri"/>
          <w:sz w:val="22"/>
          <w:szCs w:val="22"/>
        </w:rPr>
        <w:t xml:space="preserve"> to/from the </w:t>
      </w:r>
      <w:r w:rsidR="00221815">
        <w:rPr>
          <w:rFonts w:ascii="Calibri" w:hAnsi="Calibri"/>
          <w:b/>
          <w:sz w:val="22"/>
          <w:szCs w:val="22"/>
        </w:rPr>
        <w:t>O</w:t>
      </w:r>
      <w:r w:rsidRPr="00B32C8D">
        <w:rPr>
          <w:rFonts w:ascii="Calibri" w:hAnsi="Calibri"/>
          <w:b/>
          <w:sz w:val="22"/>
          <w:szCs w:val="22"/>
        </w:rPr>
        <w:t>fficial Hotel</w:t>
      </w:r>
      <w:r w:rsidRPr="003339CE">
        <w:rPr>
          <w:rFonts w:ascii="Calibri" w:hAnsi="Calibri"/>
          <w:sz w:val="22"/>
          <w:szCs w:val="22"/>
        </w:rPr>
        <w:t xml:space="preserve"> upon request. Please inform us of your exact flight details of arrival and departure </w:t>
      </w:r>
      <w:r w:rsidRPr="003339CE">
        <w:rPr>
          <w:rFonts w:ascii="Calibri" w:hAnsi="Calibri"/>
          <w:b/>
          <w:sz w:val="22"/>
          <w:szCs w:val="22"/>
        </w:rPr>
        <w:t xml:space="preserve">not later than </w:t>
      </w:r>
      <w:r w:rsidR="009F0D5E" w:rsidRPr="009F0D5E">
        <w:rPr>
          <w:rFonts w:ascii="Calibri" w:hAnsi="Calibri"/>
          <w:b/>
          <w:color w:val="FF0000"/>
          <w:sz w:val="22"/>
          <w:szCs w:val="22"/>
        </w:rPr>
        <w:t xml:space="preserve">March </w:t>
      </w:r>
      <w:r w:rsidR="009F0D5E" w:rsidRPr="009F0D5E">
        <w:rPr>
          <w:rFonts w:asciiTheme="minorHAnsi" w:hAnsiTheme="minorHAnsi"/>
          <w:b/>
          <w:color w:val="FF0000"/>
          <w:sz w:val="22"/>
          <w:szCs w:val="22"/>
          <w:lang w:val="en-GB"/>
        </w:rPr>
        <w:t>16</w:t>
      </w:r>
      <w:r w:rsidR="00F828F8" w:rsidRPr="009F0D5E">
        <w:rPr>
          <w:rFonts w:asciiTheme="minorHAnsi" w:hAnsiTheme="minorHAnsi"/>
          <w:b/>
          <w:color w:val="FF0000"/>
          <w:sz w:val="22"/>
          <w:szCs w:val="22"/>
          <w:vertAlign w:val="superscript"/>
          <w:lang w:val="en-GB"/>
        </w:rPr>
        <w:t>th</w:t>
      </w:r>
      <w:r w:rsidR="00222D88">
        <w:rPr>
          <w:rFonts w:ascii="Calibri" w:hAnsi="Calibri" w:cstheme="minorHAnsi"/>
          <w:b/>
          <w:color w:val="FF0000"/>
          <w:sz w:val="22"/>
          <w:szCs w:val="22"/>
        </w:rPr>
        <w:t>,</w:t>
      </w:r>
      <w:r w:rsidR="009F0D5E" w:rsidRPr="009F0D5E">
        <w:rPr>
          <w:rFonts w:ascii="Calibri" w:hAnsi="Calibri" w:cstheme="minorHAnsi"/>
          <w:b/>
          <w:color w:val="FF0000"/>
          <w:sz w:val="22"/>
          <w:szCs w:val="22"/>
        </w:rPr>
        <w:t xml:space="preserve"> 2017</w:t>
      </w:r>
      <w:r w:rsidR="00F410DF">
        <w:rPr>
          <w:rFonts w:ascii="Calibri" w:hAnsi="Calibri" w:cstheme="minorHAnsi"/>
          <w:b/>
          <w:sz w:val="22"/>
          <w:szCs w:val="22"/>
        </w:rPr>
        <w:t>.</w:t>
      </w:r>
    </w:p>
    <w:p w:rsidR="00221815" w:rsidRPr="00894A46" w:rsidRDefault="003339CE" w:rsidP="008B70A4">
      <w:pPr>
        <w:pStyle w:val="ListParagraph"/>
        <w:tabs>
          <w:tab w:val="left" w:pos="0"/>
          <w:tab w:val="left" w:pos="720"/>
        </w:tabs>
        <w:ind w:left="3060"/>
        <w:jc w:val="both"/>
        <w:rPr>
          <w:rFonts w:ascii="Calibri" w:hAnsi="Calibri"/>
          <w:sz w:val="22"/>
          <w:szCs w:val="22"/>
          <w:u w:val="single"/>
        </w:rPr>
      </w:pPr>
      <w:r w:rsidRPr="00894A46">
        <w:rPr>
          <w:rFonts w:ascii="Calibri" w:hAnsi="Calibri"/>
          <w:sz w:val="22"/>
          <w:szCs w:val="22"/>
          <w:u w:val="single"/>
        </w:rPr>
        <w:t>Ground transportation to and from the venue will only be provided to participants staying at the official hotel.</w:t>
      </w:r>
    </w:p>
    <w:p w:rsidR="003339CE" w:rsidRPr="002E4BF8" w:rsidRDefault="003339CE" w:rsidP="00371BA2">
      <w:pPr>
        <w:pStyle w:val="ListParagraph"/>
        <w:numPr>
          <w:ilvl w:val="0"/>
          <w:numId w:val="14"/>
        </w:numPr>
        <w:tabs>
          <w:tab w:val="left" w:pos="0"/>
          <w:tab w:val="left" w:pos="720"/>
          <w:tab w:val="left" w:pos="2880"/>
          <w:tab w:val="left" w:pos="3060"/>
        </w:tabs>
        <w:jc w:val="both"/>
        <w:rPr>
          <w:rFonts w:ascii="Calibri" w:hAnsi="Calibri"/>
          <w:sz w:val="22"/>
          <w:szCs w:val="22"/>
        </w:rPr>
      </w:pPr>
      <w:r w:rsidRPr="003339CE">
        <w:rPr>
          <w:rFonts w:ascii="Calibri" w:hAnsi="Calibri"/>
          <w:b/>
          <w:sz w:val="22"/>
          <w:szCs w:val="22"/>
        </w:rPr>
        <w:t>Practice Sessions</w:t>
      </w:r>
      <w:r w:rsidR="002E4BF8">
        <w:rPr>
          <w:rFonts w:ascii="Calibri" w:hAnsi="Calibri"/>
          <w:sz w:val="22"/>
          <w:szCs w:val="22"/>
        </w:rPr>
        <w:tab/>
        <w:t>:</w:t>
      </w:r>
      <w:r w:rsidR="002E4BF8">
        <w:rPr>
          <w:rFonts w:ascii="Calibri" w:hAnsi="Calibri"/>
          <w:sz w:val="22"/>
          <w:szCs w:val="22"/>
        </w:rPr>
        <w:tab/>
      </w:r>
      <w:r w:rsidRPr="003339CE">
        <w:rPr>
          <w:rFonts w:ascii="Calibri" w:hAnsi="Calibri"/>
          <w:sz w:val="22"/>
          <w:szCs w:val="22"/>
        </w:rPr>
        <w:t>for players will be arranged upon arrival.</w:t>
      </w:r>
    </w:p>
    <w:p w:rsidR="00710042" w:rsidRPr="00390075" w:rsidRDefault="003339CE" w:rsidP="00C6173E">
      <w:pPr>
        <w:pStyle w:val="ListParagraph"/>
        <w:numPr>
          <w:ilvl w:val="0"/>
          <w:numId w:val="14"/>
        </w:numPr>
        <w:tabs>
          <w:tab w:val="left" w:pos="0"/>
          <w:tab w:val="left" w:pos="720"/>
          <w:tab w:val="left" w:pos="2880"/>
          <w:tab w:val="left" w:pos="3060"/>
        </w:tabs>
        <w:ind w:left="3060" w:hanging="2700"/>
        <w:jc w:val="both"/>
        <w:rPr>
          <w:rFonts w:ascii="Calibri" w:hAnsi="Calibri"/>
          <w:b/>
          <w:sz w:val="22"/>
          <w:szCs w:val="22"/>
        </w:rPr>
      </w:pPr>
      <w:r w:rsidRPr="00F828F8">
        <w:rPr>
          <w:rFonts w:ascii="Calibri" w:hAnsi="Calibri"/>
          <w:b/>
          <w:sz w:val="22"/>
          <w:szCs w:val="22"/>
        </w:rPr>
        <w:t>Visa application</w:t>
      </w:r>
      <w:r w:rsidR="002E4BF8" w:rsidRPr="00F828F8">
        <w:rPr>
          <w:rFonts w:ascii="Calibri" w:hAnsi="Calibri"/>
          <w:sz w:val="22"/>
          <w:szCs w:val="22"/>
        </w:rPr>
        <w:tab/>
        <w:t>:</w:t>
      </w:r>
      <w:r w:rsidR="002E4BF8" w:rsidRPr="00F828F8">
        <w:rPr>
          <w:rFonts w:ascii="Calibri" w:hAnsi="Calibri"/>
          <w:sz w:val="22"/>
          <w:szCs w:val="22"/>
        </w:rPr>
        <w:tab/>
      </w:r>
      <w:r w:rsidRPr="00F828F8">
        <w:rPr>
          <w:rFonts w:ascii="Calibri" w:hAnsi="Calibri"/>
          <w:sz w:val="22"/>
          <w:szCs w:val="22"/>
        </w:rPr>
        <w:t>for all player and officials, who require visa to enter Indonesia, should submit full passport details (Full name, Passport No, and Date of</w:t>
      </w:r>
      <w:r w:rsidR="00E54768">
        <w:rPr>
          <w:rFonts w:ascii="Calibri" w:hAnsi="Calibri"/>
          <w:sz w:val="22"/>
          <w:szCs w:val="22"/>
        </w:rPr>
        <w:t xml:space="preserve"> Issue &amp; Expiry contact no.) </w:t>
      </w:r>
      <w:proofErr w:type="gramStart"/>
      <w:r w:rsidR="00E54768">
        <w:rPr>
          <w:rFonts w:ascii="Calibri" w:hAnsi="Calibri"/>
          <w:sz w:val="22"/>
          <w:szCs w:val="22"/>
        </w:rPr>
        <w:t xml:space="preserve">to </w:t>
      </w:r>
      <w:r w:rsidR="004C7E8C">
        <w:rPr>
          <w:rFonts w:ascii="Calibri" w:hAnsi="Calibri"/>
          <w:sz w:val="22"/>
          <w:szCs w:val="22"/>
        </w:rPr>
        <w:t xml:space="preserve"> </w:t>
      </w:r>
      <w:proofErr w:type="gramEnd"/>
      <w:r w:rsidR="00656C42">
        <w:fldChar w:fldCharType="begin"/>
      </w:r>
      <w:r w:rsidR="00656C42">
        <w:instrText xml:space="preserve"> HYPERLINK "mailto:sekjen@pbsi.or.id" </w:instrText>
      </w:r>
      <w:r w:rsidR="00656C42">
        <w:fldChar w:fldCharType="separate"/>
      </w:r>
      <w:r w:rsidR="004C7E8C" w:rsidRPr="00EB4F44">
        <w:rPr>
          <w:rStyle w:val="Hyperlink"/>
          <w:rFonts w:ascii="Calibri" w:hAnsi="Calibri"/>
          <w:sz w:val="22"/>
          <w:szCs w:val="22"/>
        </w:rPr>
        <w:t>sekjen@pbsi.or.id</w:t>
      </w:r>
      <w:r w:rsidR="00656C42">
        <w:rPr>
          <w:rStyle w:val="Hyperlink"/>
          <w:rFonts w:ascii="Calibri" w:hAnsi="Calibri"/>
          <w:sz w:val="22"/>
          <w:szCs w:val="22"/>
        </w:rPr>
        <w:fldChar w:fldCharType="end"/>
      </w:r>
      <w:r w:rsidR="00E54768">
        <w:t xml:space="preserve">  </w:t>
      </w:r>
      <w:r w:rsidRPr="00F828F8">
        <w:rPr>
          <w:rFonts w:ascii="Calibri" w:hAnsi="Calibri"/>
          <w:sz w:val="22"/>
          <w:szCs w:val="22"/>
        </w:rPr>
        <w:t xml:space="preserve">not later than </w:t>
      </w:r>
      <w:r w:rsidR="00222D88" w:rsidRPr="00222D88">
        <w:rPr>
          <w:rFonts w:ascii="Calibri" w:hAnsi="Calibri"/>
          <w:b/>
          <w:color w:val="FF0000"/>
          <w:sz w:val="22"/>
          <w:szCs w:val="22"/>
        </w:rPr>
        <w:t xml:space="preserve">March </w:t>
      </w:r>
      <w:r w:rsidR="00222D88" w:rsidRPr="00222D88">
        <w:rPr>
          <w:rFonts w:asciiTheme="minorHAnsi" w:hAnsiTheme="minorHAnsi"/>
          <w:b/>
          <w:color w:val="FF0000"/>
          <w:sz w:val="22"/>
          <w:szCs w:val="22"/>
          <w:lang w:val="en-GB"/>
        </w:rPr>
        <w:t>16</w:t>
      </w:r>
      <w:r w:rsidR="00F828F8" w:rsidRPr="00222D88">
        <w:rPr>
          <w:rFonts w:asciiTheme="minorHAnsi" w:hAnsiTheme="minorHAnsi"/>
          <w:b/>
          <w:color w:val="FF0000"/>
          <w:sz w:val="22"/>
          <w:szCs w:val="22"/>
          <w:vertAlign w:val="superscript"/>
          <w:lang w:val="en-GB"/>
        </w:rPr>
        <w:t>th</w:t>
      </w:r>
      <w:r w:rsidR="00222D88">
        <w:rPr>
          <w:rFonts w:ascii="Calibri" w:hAnsi="Calibri" w:cstheme="minorHAnsi"/>
          <w:b/>
          <w:color w:val="FF0000"/>
          <w:sz w:val="22"/>
          <w:szCs w:val="22"/>
        </w:rPr>
        <w:t xml:space="preserve">, </w:t>
      </w:r>
      <w:r w:rsidR="00222D88" w:rsidRPr="00222D88">
        <w:rPr>
          <w:rFonts w:ascii="Calibri" w:hAnsi="Calibri" w:cstheme="minorHAnsi"/>
          <w:b/>
          <w:color w:val="FF0000"/>
          <w:sz w:val="22"/>
          <w:szCs w:val="22"/>
        </w:rPr>
        <w:t>2017</w:t>
      </w:r>
      <w:r w:rsidR="00F410DF" w:rsidRPr="00222D88">
        <w:rPr>
          <w:rFonts w:ascii="Calibri" w:hAnsi="Calibri" w:cstheme="minorHAnsi"/>
          <w:b/>
          <w:color w:val="FF0000"/>
          <w:sz w:val="22"/>
          <w:szCs w:val="22"/>
        </w:rPr>
        <w:t>.</w:t>
      </w:r>
    </w:p>
    <w:p w:rsidR="007D4145" w:rsidRDefault="007D4145" w:rsidP="00390075">
      <w:pPr>
        <w:tabs>
          <w:tab w:val="left" w:pos="0"/>
          <w:tab w:val="left" w:pos="426"/>
          <w:tab w:val="left" w:pos="1985"/>
          <w:tab w:val="left" w:pos="2880"/>
          <w:tab w:val="left" w:pos="3060"/>
        </w:tabs>
        <w:jc w:val="both"/>
        <w:rPr>
          <w:rFonts w:ascii="Calibri" w:hAnsi="Calibri"/>
          <w:b/>
          <w:sz w:val="22"/>
          <w:szCs w:val="22"/>
        </w:rPr>
      </w:pPr>
    </w:p>
    <w:p w:rsidR="00222D88" w:rsidRDefault="00222D88">
      <w:pPr>
        <w:suppressAutoHyphens w:val="0"/>
        <w:rPr>
          <w:rFonts w:ascii="Calibri" w:hAnsi="Calibri"/>
          <w:b/>
          <w:sz w:val="22"/>
          <w:szCs w:val="22"/>
        </w:rPr>
      </w:pPr>
      <w:r>
        <w:rPr>
          <w:rFonts w:ascii="Calibri" w:hAnsi="Calibri"/>
          <w:b/>
          <w:sz w:val="22"/>
          <w:szCs w:val="22"/>
        </w:rPr>
        <w:br w:type="page"/>
      </w:r>
    </w:p>
    <w:p w:rsidR="001C15C8" w:rsidRDefault="008726F1" w:rsidP="00AF4FAE">
      <w:pPr>
        <w:tabs>
          <w:tab w:val="left" w:pos="360"/>
          <w:tab w:val="left" w:pos="2160"/>
          <w:tab w:val="left" w:pos="2880"/>
          <w:tab w:val="left" w:pos="3060"/>
          <w:tab w:val="left" w:pos="7020"/>
        </w:tabs>
        <w:jc w:val="both"/>
        <w:rPr>
          <w:rFonts w:ascii="Calibri" w:hAnsi="Calibri"/>
          <w:sz w:val="22"/>
          <w:szCs w:val="22"/>
        </w:rPr>
      </w:pPr>
      <w:r>
        <w:rPr>
          <w:rFonts w:ascii="Calibri" w:hAnsi="Calibri"/>
          <w:b/>
          <w:sz w:val="22"/>
          <w:szCs w:val="22"/>
        </w:rPr>
        <w:lastRenderedPageBreak/>
        <w:t>16</w:t>
      </w:r>
      <w:r w:rsidR="002E4BF8">
        <w:rPr>
          <w:rFonts w:ascii="Calibri" w:hAnsi="Calibri"/>
          <w:b/>
          <w:sz w:val="22"/>
          <w:szCs w:val="22"/>
        </w:rPr>
        <w:t>.</w:t>
      </w:r>
      <w:r w:rsidR="002E4BF8">
        <w:rPr>
          <w:rFonts w:ascii="Calibri" w:hAnsi="Calibri"/>
          <w:b/>
          <w:sz w:val="22"/>
          <w:szCs w:val="22"/>
        </w:rPr>
        <w:tab/>
      </w:r>
      <w:r w:rsidR="00D458DA" w:rsidRPr="00710042">
        <w:rPr>
          <w:rFonts w:ascii="Calibri" w:hAnsi="Calibri"/>
          <w:b/>
          <w:sz w:val="22"/>
          <w:szCs w:val="22"/>
        </w:rPr>
        <w:t>Official Hotel</w:t>
      </w:r>
      <w:r w:rsidR="002E4BF8">
        <w:rPr>
          <w:rFonts w:ascii="Calibri" w:hAnsi="Calibri"/>
          <w:sz w:val="22"/>
          <w:szCs w:val="22"/>
        </w:rPr>
        <w:tab/>
      </w:r>
      <w:r w:rsidR="00C06B64">
        <w:rPr>
          <w:rFonts w:ascii="Calibri" w:hAnsi="Calibri"/>
          <w:sz w:val="22"/>
          <w:szCs w:val="22"/>
        </w:rPr>
        <w:tab/>
      </w:r>
    </w:p>
    <w:p w:rsidR="009830DB" w:rsidRPr="008851E1" w:rsidRDefault="001C15C8" w:rsidP="00AF4FAE">
      <w:pPr>
        <w:tabs>
          <w:tab w:val="left" w:pos="360"/>
          <w:tab w:val="left" w:pos="2160"/>
          <w:tab w:val="left" w:pos="2880"/>
          <w:tab w:val="left" w:pos="3060"/>
          <w:tab w:val="left" w:pos="7020"/>
        </w:tabs>
        <w:jc w:val="both"/>
        <w:rPr>
          <w:rFonts w:ascii="Calibri" w:hAnsi="Calibri"/>
          <w:b/>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sidR="002E4BF8">
        <w:rPr>
          <w:rFonts w:ascii="Calibri" w:hAnsi="Calibri"/>
          <w:sz w:val="22"/>
          <w:szCs w:val="22"/>
        </w:rPr>
        <w:t xml:space="preserve">: </w:t>
      </w:r>
      <w:r w:rsidR="002E4BF8">
        <w:rPr>
          <w:rFonts w:ascii="Calibri" w:hAnsi="Calibri"/>
          <w:sz w:val="22"/>
          <w:szCs w:val="22"/>
        </w:rPr>
        <w:tab/>
      </w:r>
      <w:proofErr w:type="spellStart"/>
      <w:r w:rsidR="00D965B4" w:rsidRPr="00F13AA0">
        <w:rPr>
          <w:rFonts w:ascii="Calibri" w:hAnsi="Calibri"/>
          <w:b/>
          <w:sz w:val="22"/>
          <w:szCs w:val="22"/>
          <w:highlight w:val="yellow"/>
          <w:shd w:val="clear" w:color="auto" w:fill="FFFFFF" w:themeFill="background1"/>
        </w:rPr>
        <w:t>Santik</w:t>
      </w:r>
      <w:r w:rsidR="00221815" w:rsidRPr="00F13AA0">
        <w:rPr>
          <w:rFonts w:ascii="Calibri" w:hAnsi="Calibri"/>
          <w:b/>
          <w:sz w:val="22"/>
          <w:szCs w:val="22"/>
          <w:highlight w:val="yellow"/>
          <w:shd w:val="clear" w:color="auto" w:fill="FFFFFF" w:themeFill="background1"/>
        </w:rPr>
        <w:t>a</w:t>
      </w:r>
      <w:proofErr w:type="spellEnd"/>
      <w:r w:rsidR="00221815" w:rsidRPr="00F13AA0">
        <w:rPr>
          <w:rFonts w:ascii="Calibri" w:hAnsi="Calibri"/>
          <w:b/>
          <w:sz w:val="22"/>
          <w:szCs w:val="22"/>
          <w:highlight w:val="yellow"/>
          <w:shd w:val="clear" w:color="auto" w:fill="FFFFFF" w:themeFill="background1"/>
        </w:rPr>
        <w:t xml:space="preserve"> Hotel </w:t>
      </w:r>
      <w:r w:rsidR="00023037" w:rsidRPr="00F13AA0">
        <w:rPr>
          <w:rFonts w:ascii="Calibri" w:hAnsi="Calibri"/>
          <w:b/>
          <w:sz w:val="22"/>
          <w:szCs w:val="22"/>
          <w:highlight w:val="yellow"/>
          <w:shd w:val="clear" w:color="auto" w:fill="FFFFFF" w:themeFill="background1"/>
        </w:rPr>
        <w:t>BSD</w:t>
      </w:r>
      <w:r w:rsidR="00222D88" w:rsidRPr="00F13AA0">
        <w:rPr>
          <w:rFonts w:ascii="Calibri" w:hAnsi="Calibri"/>
          <w:b/>
          <w:sz w:val="22"/>
          <w:szCs w:val="22"/>
          <w:highlight w:val="yellow"/>
          <w:shd w:val="clear" w:color="auto" w:fill="FFFFFF" w:themeFill="background1"/>
        </w:rPr>
        <w:t xml:space="preserve"> City</w:t>
      </w:r>
      <w:r w:rsidR="00AF4FAE">
        <w:rPr>
          <w:rFonts w:ascii="Calibri" w:hAnsi="Calibri"/>
          <w:b/>
          <w:sz w:val="22"/>
          <w:szCs w:val="22"/>
        </w:rPr>
        <w:tab/>
      </w:r>
      <w:r w:rsidR="00145729" w:rsidRPr="00F13AA0">
        <w:rPr>
          <w:rFonts w:ascii="Calibri" w:hAnsi="Calibri"/>
          <w:b/>
          <w:sz w:val="22"/>
          <w:szCs w:val="22"/>
          <w:highlight w:val="yellow"/>
        </w:rPr>
        <w:t xml:space="preserve">Grand </w:t>
      </w:r>
      <w:proofErr w:type="spellStart"/>
      <w:r w:rsidR="00145729" w:rsidRPr="00F13AA0">
        <w:rPr>
          <w:rFonts w:ascii="Calibri" w:hAnsi="Calibri"/>
          <w:b/>
          <w:sz w:val="22"/>
          <w:szCs w:val="22"/>
          <w:highlight w:val="yellow"/>
        </w:rPr>
        <w:t>Zuri</w:t>
      </w:r>
      <w:proofErr w:type="spellEnd"/>
      <w:r w:rsidR="00145729" w:rsidRPr="00F13AA0">
        <w:rPr>
          <w:rFonts w:ascii="Calibri" w:hAnsi="Calibri"/>
          <w:b/>
          <w:sz w:val="22"/>
          <w:szCs w:val="22"/>
          <w:highlight w:val="yellow"/>
        </w:rPr>
        <w:t xml:space="preserve"> BSD City</w:t>
      </w:r>
    </w:p>
    <w:p w:rsidR="00AF4FAE" w:rsidRDefault="003E7A60" w:rsidP="00AF4FAE">
      <w:pPr>
        <w:tabs>
          <w:tab w:val="left" w:pos="720"/>
          <w:tab w:val="left" w:pos="2880"/>
          <w:tab w:val="left" w:pos="3060"/>
          <w:tab w:val="left" w:pos="4140"/>
          <w:tab w:val="left" w:pos="7020"/>
        </w:tabs>
        <w:jc w:val="both"/>
        <w:rPr>
          <w:rFonts w:ascii="Calibri" w:hAnsi="Calibri" w:cstheme="minorHAnsi"/>
          <w:sz w:val="22"/>
          <w:szCs w:val="22"/>
        </w:rPr>
      </w:pPr>
      <w:r>
        <w:rPr>
          <w:rFonts w:ascii="Calibri" w:hAnsi="Calibri"/>
          <w:sz w:val="22"/>
          <w:szCs w:val="22"/>
        </w:rPr>
        <w:tab/>
      </w:r>
      <w:r w:rsidR="00D458DA" w:rsidRPr="008851E1">
        <w:rPr>
          <w:rFonts w:ascii="Calibri" w:hAnsi="Calibri"/>
          <w:sz w:val="22"/>
          <w:szCs w:val="22"/>
        </w:rPr>
        <w:t xml:space="preserve">Rate </w:t>
      </w:r>
      <w:r>
        <w:rPr>
          <w:rFonts w:ascii="Calibri" w:hAnsi="Calibri"/>
          <w:sz w:val="22"/>
          <w:szCs w:val="22"/>
        </w:rPr>
        <w:tab/>
      </w:r>
      <w:r w:rsidR="008851E1" w:rsidRPr="008851E1">
        <w:rPr>
          <w:rFonts w:ascii="Calibri" w:hAnsi="Calibri"/>
          <w:sz w:val="22"/>
          <w:szCs w:val="22"/>
        </w:rPr>
        <w:t>:</w:t>
      </w:r>
      <w:r w:rsidR="008851E1" w:rsidRPr="008851E1">
        <w:rPr>
          <w:rFonts w:ascii="Calibri" w:hAnsi="Calibri"/>
          <w:sz w:val="22"/>
          <w:szCs w:val="22"/>
        </w:rPr>
        <w:tab/>
      </w:r>
      <w:r w:rsidR="00D458DA" w:rsidRPr="00221815">
        <w:rPr>
          <w:rFonts w:ascii="Calibri" w:hAnsi="Calibri"/>
          <w:sz w:val="22"/>
          <w:szCs w:val="22"/>
        </w:rPr>
        <w:t xml:space="preserve">IDR </w:t>
      </w:r>
      <w:r w:rsidR="00145729">
        <w:rPr>
          <w:rFonts w:ascii="Calibri" w:hAnsi="Calibri"/>
          <w:sz w:val="22"/>
          <w:szCs w:val="22"/>
        </w:rPr>
        <w:t>59</w:t>
      </w:r>
      <w:r w:rsidR="00222D88">
        <w:rPr>
          <w:rFonts w:ascii="Calibri" w:hAnsi="Calibri" w:cstheme="minorHAnsi"/>
          <w:sz w:val="22"/>
          <w:szCs w:val="22"/>
        </w:rPr>
        <w:t>0</w:t>
      </w:r>
      <w:r w:rsidR="00D458DA" w:rsidRPr="00221815">
        <w:rPr>
          <w:rFonts w:ascii="Calibri" w:hAnsi="Calibri" w:cstheme="minorHAnsi"/>
          <w:sz w:val="22"/>
          <w:szCs w:val="22"/>
        </w:rPr>
        <w:t>.000</w:t>
      </w:r>
      <w:r w:rsidR="00222D88">
        <w:rPr>
          <w:rFonts w:ascii="Calibri" w:hAnsi="Calibri" w:cstheme="minorHAnsi"/>
          <w:sz w:val="22"/>
          <w:szCs w:val="22"/>
        </w:rPr>
        <w:t xml:space="preserve">. </w:t>
      </w:r>
      <w:proofErr w:type="gramStart"/>
      <w:r w:rsidR="00222D88">
        <w:rPr>
          <w:rFonts w:ascii="Calibri" w:hAnsi="Calibri" w:cstheme="minorHAnsi"/>
          <w:sz w:val="22"/>
          <w:szCs w:val="22"/>
        </w:rPr>
        <w:t xml:space="preserve">( </w:t>
      </w:r>
      <w:proofErr w:type="spellStart"/>
      <w:r w:rsidR="00222D88">
        <w:rPr>
          <w:rFonts w:ascii="Calibri" w:hAnsi="Calibri" w:cstheme="minorHAnsi"/>
          <w:sz w:val="22"/>
          <w:szCs w:val="22"/>
        </w:rPr>
        <w:t>approx</w:t>
      </w:r>
      <w:proofErr w:type="spellEnd"/>
      <w:proofErr w:type="gramEnd"/>
      <w:r w:rsidR="00222D88">
        <w:rPr>
          <w:rFonts w:ascii="Calibri" w:hAnsi="Calibri" w:cstheme="minorHAnsi"/>
          <w:sz w:val="22"/>
          <w:szCs w:val="22"/>
        </w:rPr>
        <w:t xml:space="preserve"> US$ </w:t>
      </w:r>
      <w:r w:rsidR="00145729">
        <w:rPr>
          <w:rFonts w:ascii="Calibri" w:hAnsi="Calibri" w:cstheme="minorHAnsi"/>
          <w:sz w:val="22"/>
          <w:szCs w:val="22"/>
        </w:rPr>
        <w:t>45</w:t>
      </w:r>
      <w:r w:rsidR="006A412B" w:rsidRPr="00221815">
        <w:rPr>
          <w:rFonts w:ascii="Calibri" w:hAnsi="Calibri" w:cstheme="minorHAnsi"/>
          <w:sz w:val="22"/>
          <w:szCs w:val="22"/>
        </w:rPr>
        <w:t xml:space="preserve"> )</w:t>
      </w:r>
      <w:r w:rsidR="00AF4FAE">
        <w:rPr>
          <w:rFonts w:ascii="Calibri" w:hAnsi="Calibri" w:cstheme="minorHAnsi"/>
          <w:sz w:val="22"/>
          <w:szCs w:val="22"/>
        </w:rPr>
        <w:tab/>
      </w:r>
      <w:r w:rsidR="00AF4FAE" w:rsidRPr="00221815">
        <w:rPr>
          <w:rFonts w:ascii="Calibri" w:hAnsi="Calibri"/>
          <w:sz w:val="22"/>
          <w:szCs w:val="22"/>
        </w:rPr>
        <w:t xml:space="preserve">IDR </w:t>
      </w:r>
      <w:r w:rsidR="00705BB9">
        <w:rPr>
          <w:rFonts w:ascii="Calibri" w:hAnsi="Calibri" w:cstheme="minorHAnsi"/>
          <w:sz w:val="22"/>
          <w:szCs w:val="22"/>
        </w:rPr>
        <w:t>690</w:t>
      </w:r>
      <w:r w:rsidR="00AF4FAE" w:rsidRPr="00221815">
        <w:rPr>
          <w:rFonts w:ascii="Calibri" w:hAnsi="Calibri" w:cstheme="minorHAnsi"/>
          <w:sz w:val="22"/>
          <w:szCs w:val="22"/>
        </w:rPr>
        <w:t>.000</w:t>
      </w:r>
      <w:r w:rsidR="00222D88">
        <w:rPr>
          <w:rFonts w:ascii="Calibri" w:hAnsi="Calibri" w:cstheme="minorHAnsi"/>
          <w:sz w:val="22"/>
          <w:szCs w:val="22"/>
        </w:rPr>
        <w:t xml:space="preserve">. </w:t>
      </w:r>
      <w:proofErr w:type="gramStart"/>
      <w:r w:rsidR="00222D88">
        <w:rPr>
          <w:rFonts w:ascii="Calibri" w:hAnsi="Calibri" w:cstheme="minorHAnsi"/>
          <w:sz w:val="22"/>
          <w:szCs w:val="22"/>
        </w:rPr>
        <w:t xml:space="preserve">( </w:t>
      </w:r>
      <w:proofErr w:type="spellStart"/>
      <w:r w:rsidR="00222D88">
        <w:rPr>
          <w:rFonts w:ascii="Calibri" w:hAnsi="Calibri" w:cstheme="minorHAnsi"/>
          <w:sz w:val="22"/>
          <w:szCs w:val="22"/>
        </w:rPr>
        <w:t>approx</w:t>
      </w:r>
      <w:proofErr w:type="spellEnd"/>
      <w:proofErr w:type="gramEnd"/>
      <w:r w:rsidR="00222D88">
        <w:rPr>
          <w:rFonts w:ascii="Calibri" w:hAnsi="Calibri" w:cstheme="minorHAnsi"/>
          <w:sz w:val="22"/>
          <w:szCs w:val="22"/>
        </w:rPr>
        <w:t xml:space="preserve"> US$ </w:t>
      </w:r>
      <w:r w:rsidR="00145729">
        <w:rPr>
          <w:rFonts w:ascii="Calibri" w:hAnsi="Calibri" w:cstheme="minorHAnsi"/>
          <w:sz w:val="22"/>
          <w:szCs w:val="22"/>
        </w:rPr>
        <w:t>5</w:t>
      </w:r>
      <w:r w:rsidR="00606655">
        <w:rPr>
          <w:rFonts w:ascii="Calibri" w:hAnsi="Calibri" w:cstheme="minorHAnsi"/>
          <w:sz w:val="22"/>
          <w:szCs w:val="22"/>
        </w:rPr>
        <w:t>3</w:t>
      </w:r>
      <w:r w:rsidR="00AF4FAE" w:rsidRPr="00221815">
        <w:rPr>
          <w:rFonts w:ascii="Calibri" w:hAnsi="Calibri" w:cstheme="minorHAnsi"/>
          <w:sz w:val="22"/>
          <w:szCs w:val="22"/>
        </w:rPr>
        <w:t xml:space="preserve"> )</w:t>
      </w:r>
    </w:p>
    <w:p w:rsidR="008851E1" w:rsidRDefault="00705BB9" w:rsidP="00AF4FAE">
      <w:pPr>
        <w:tabs>
          <w:tab w:val="left" w:pos="720"/>
          <w:tab w:val="left" w:pos="2880"/>
          <w:tab w:val="left" w:pos="3060"/>
          <w:tab w:val="left" w:pos="4140"/>
          <w:tab w:val="left" w:pos="6480"/>
        </w:tabs>
        <w:jc w:val="both"/>
        <w:rPr>
          <w:rFonts w:ascii="Calibri" w:hAnsi="Calibri" w:cstheme="minorHAnsi"/>
          <w:sz w:val="22"/>
          <w:szCs w:val="22"/>
        </w:rPr>
      </w:pPr>
      <w:r>
        <w:rPr>
          <w:rFonts w:ascii="Calibri" w:hAnsi="Calibri"/>
          <w:b/>
          <w:noProof/>
          <w:sz w:val="22"/>
          <w:szCs w:val="22"/>
          <w:lang w:eastAsia="zh-CN"/>
        </w:rPr>
        <mc:AlternateContent>
          <mc:Choice Requires="wps">
            <w:drawing>
              <wp:anchor distT="0" distB="0" distL="114300" distR="114300" simplePos="0" relativeHeight="251705344" behindDoc="0" locked="0" layoutInCell="1" allowOverlap="1">
                <wp:simplePos x="0" y="0"/>
                <wp:positionH relativeFrom="column">
                  <wp:posOffset>4314825</wp:posOffset>
                </wp:positionH>
                <wp:positionV relativeFrom="paragraph">
                  <wp:posOffset>0</wp:posOffset>
                </wp:positionV>
                <wp:extent cx="2040255" cy="1453515"/>
                <wp:effectExtent l="0" t="8890" r="7620" b="4445"/>
                <wp:wrapNone/>
                <wp:docPr id="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1453515"/>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55" w:rsidRDefault="00606655" w:rsidP="00CA3DFA">
                            <w:r>
                              <w:rPr>
                                <w:noProof/>
                                <w:lang w:eastAsia="zh-CN"/>
                              </w:rPr>
                              <w:drawing>
                                <wp:inline distT="0" distB="0" distL="0" distR="0">
                                  <wp:extent cx="1856740" cy="1362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1972" cy="136591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left:0;text-align:left;margin-left:339.75pt;margin-top:0;width:160.65pt;height:114.4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" stroked="f">
                <v:fill opacity="31354f"/>
                <v:textbox style="mso-fit-shape-to-text:t">
                  <w:txbxContent>
                    <w:p w:rsidR="00606655" w:rsidRDefault="00606655" w:rsidP="00CA3DFA">
                      <w:r>
                        <w:rPr>
                          <w:noProof/>
                          <w:lang w:eastAsia="en-US"/>
                        </w:rPr>
                        <w:drawing>
                          <wp:inline distT="0" distB="0" distL="0" distR="0">
                            <wp:extent cx="1856740" cy="1362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1972" cy="1365913"/>
                                    </a:xfrm>
                                    <a:prstGeom prst="rect">
                                      <a:avLst/>
                                    </a:prstGeom>
                                    <a:noFill/>
                                    <a:ln>
                                      <a:noFill/>
                                    </a:ln>
                                  </pic:spPr>
                                </pic:pic>
                              </a:graphicData>
                            </a:graphic>
                          </wp:inline>
                        </w:drawing>
                      </w:r>
                    </w:p>
                  </w:txbxContent>
                </v:textbox>
              </v:shape>
            </w:pict>
          </mc:Fallback>
        </mc:AlternateContent>
      </w:r>
      <w:r>
        <w:rPr>
          <w:rFonts w:ascii="Calibri" w:hAnsi="Calibri"/>
          <w:noProof/>
          <w:sz w:val="22"/>
          <w:szCs w:val="22"/>
          <w:lang w:eastAsia="zh-CN"/>
        </w:rPr>
        <mc:AlternateContent>
          <mc:Choice Requires="wps">
            <w:drawing>
              <wp:anchor distT="0" distB="0" distL="114300" distR="114300" simplePos="0" relativeHeight="251704320" behindDoc="0" locked="0" layoutInCell="1" allowOverlap="1">
                <wp:simplePos x="0" y="0"/>
                <wp:positionH relativeFrom="column">
                  <wp:posOffset>1836420</wp:posOffset>
                </wp:positionH>
                <wp:positionV relativeFrom="paragraph">
                  <wp:posOffset>1905</wp:posOffset>
                </wp:positionV>
                <wp:extent cx="2023745" cy="1443990"/>
                <wp:effectExtent l="5715" t="3175" r="8890" b="635"/>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443990"/>
                        </a:xfrm>
                        <a:prstGeom prst="rect">
                          <a:avLst/>
                        </a:prstGeom>
                        <a:solidFill>
                          <a:srgbClr val="FFFFFF">
                            <a:alpha val="48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6655" w:rsidRDefault="00606655">
                            <w:r>
                              <w:rPr>
                                <w:noProof/>
                                <w:lang w:eastAsia="zh-CN"/>
                              </w:rPr>
                              <w:drawing>
                                <wp:inline distT="0" distB="0" distL="0" distR="0" wp14:anchorId="193E2B9E" wp14:editId="011C165B">
                                  <wp:extent cx="1803400" cy="1352550"/>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tretch>
                                            <a:fillRect/>
                                          </a:stretch>
                                        </pic:blipFill>
                                        <pic:spPr bwMode="auto">
                                          <a:xfrm>
                                            <a:off x="0" y="0"/>
                                            <a:ext cx="1803400" cy="1352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033" type="#_x0000_t202" style="position:absolute;left:0;text-align:left;margin-left:144.6pt;margin-top:.15pt;width:159.35pt;height:113.7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" stroked="f">
                <v:fill opacity="31354f"/>
                <v:textbox style="mso-fit-shape-to-text:t">
                  <w:txbxContent>
                    <w:p w:rsidR="00606655" w:rsidRDefault="00606655">
                      <w:r>
                        <w:rPr>
                          <w:noProof/>
                          <w:lang w:eastAsia="en-US"/>
                        </w:rPr>
                        <w:drawing>
                          <wp:inline distT="0" distB="0" distL="0" distR="0" wp14:anchorId="193E2B9E" wp14:editId="011C165B">
                            <wp:extent cx="1803400" cy="1352550"/>
                            <wp:effectExtent l="1905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tretch>
                                      <a:fillRect/>
                                    </a:stretch>
                                  </pic:blipFill>
                                  <pic:spPr bwMode="auto">
                                    <a:xfrm>
                                      <a:off x="0" y="0"/>
                                      <a:ext cx="1803400" cy="1352550"/>
                                    </a:xfrm>
                                    <a:prstGeom prst="rect">
                                      <a:avLst/>
                                    </a:prstGeom>
                                    <a:noFill/>
                                    <a:ln w="9525">
                                      <a:noFill/>
                                      <a:miter lim="800000"/>
                                      <a:headEnd/>
                                      <a:tailEnd/>
                                    </a:ln>
                                  </pic:spPr>
                                </pic:pic>
                              </a:graphicData>
                            </a:graphic>
                          </wp:inline>
                        </w:drawing>
                      </w:r>
                    </w:p>
                  </w:txbxContent>
                </v:textbox>
              </v:shape>
            </w:pict>
          </mc:Fallback>
        </mc:AlternateContent>
      </w:r>
    </w:p>
    <w:p w:rsidR="00D458DA" w:rsidRPr="00267AEC" w:rsidRDefault="008851E1" w:rsidP="00AF4FAE">
      <w:pPr>
        <w:tabs>
          <w:tab w:val="left" w:pos="720"/>
          <w:tab w:val="left" w:pos="2880"/>
          <w:tab w:val="left" w:pos="3060"/>
          <w:tab w:val="left" w:pos="4140"/>
        </w:tabs>
        <w:jc w:val="both"/>
        <w:rPr>
          <w:rFonts w:ascii="Calibri" w:hAnsi="Calibri"/>
          <w:sz w:val="22"/>
          <w:szCs w:val="22"/>
        </w:rPr>
      </w:pPr>
      <w:r>
        <w:rPr>
          <w:rFonts w:ascii="Calibri" w:hAnsi="Calibri" w:cstheme="minorHAnsi"/>
          <w:sz w:val="22"/>
          <w:szCs w:val="22"/>
        </w:rPr>
        <w:tab/>
      </w:r>
      <w:r w:rsidR="003E7A60">
        <w:rPr>
          <w:rFonts w:ascii="Calibri" w:hAnsi="Calibri" w:cstheme="minorHAnsi"/>
          <w:sz w:val="22"/>
          <w:szCs w:val="22"/>
        </w:rPr>
        <w:tab/>
      </w:r>
      <w:r w:rsidR="003E7A60">
        <w:rPr>
          <w:rFonts w:ascii="Calibri" w:hAnsi="Calibri" w:cstheme="minorHAnsi"/>
          <w:sz w:val="22"/>
          <w:szCs w:val="22"/>
        </w:rPr>
        <w:tab/>
      </w:r>
    </w:p>
    <w:p w:rsidR="00C06B64" w:rsidRDefault="00C06B64" w:rsidP="008851E1">
      <w:pPr>
        <w:tabs>
          <w:tab w:val="left" w:pos="720"/>
          <w:tab w:val="left" w:pos="2880"/>
          <w:tab w:val="left" w:pos="3060"/>
        </w:tabs>
        <w:jc w:val="both"/>
        <w:rPr>
          <w:rFonts w:ascii="Calibri" w:hAnsi="Calibri"/>
          <w:sz w:val="22"/>
          <w:szCs w:val="22"/>
        </w:rPr>
      </w:pPr>
    </w:p>
    <w:p w:rsidR="00C06B64" w:rsidRDefault="00C06B64" w:rsidP="008851E1">
      <w:pPr>
        <w:tabs>
          <w:tab w:val="left" w:pos="720"/>
          <w:tab w:val="left" w:pos="2880"/>
          <w:tab w:val="left" w:pos="3060"/>
        </w:tabs>
        <w:jc w:val="both"/>
        <w:rPr>
          <w:rFonts w:ascii="Calibri" w:hAnsi="Calibri"/>
          <w:sz w:val="22"/>
          <w:szCs w:val="22"/>
        </w:rPr>
      </w:pPr>
    </w:p>
    <w:p w:rsidR="00C06B64" w:rsidRDefault="00C06B64" w:rsidP="008851E1">
      <w:pPr>
        <w:tabs>
          <w:tab w:val="left" w:pos="720"/>
          <w:tab w:val="left" w:pos="2880"/>
          <w:tab w:val="left" w:pos="3060"/>
        </w:tabs>
        <w:jc w:val="both"/>
        <w:rPr>
          <w:rFonts w:ascii="Calibri" w:hAnsi="Calibri"/>
          <w:sz w:val="22"/>
          <w:szCs w:val="22"/>
        </w:rPr>
      </w:pPr>
    </w:p>
    <w:p w:rsidR="00AF4FAE" w:rsidRDefault="00AF4FAE" w:rsidP="008851E1">
      <w:pPr>
        <w:tabs>
          <w:tab w:val="left" w:pos="720"/>
          <w:tab w:val="left" w:pos="2880"/>
          <w:tab w:val="left" w:pos="3060"/>
        </w:tabs>
        <w:jc w:val="both"/>
        <w:rPr>
          <w:rFonts w:ascii="Calibri" w:hAnsi="Calibri"/>
          <w:sz w:val="22"/>
          <w:szCs w:val="22"/>
        </w:rPr>
      </w:pPr>
    </w:p>
    <w:p w:rsidR="00AF4FAE" w:rsidRDefault="00AF4FAE" w:rsidP="008851E1">
      <w:pPr>
        <w:tabs>
          <w:tab w:val="left" w:pos="720"/>
          <w:tab w:val="left" w:pos="2880"/>
          <w:tab w:val="left" w:pos="3060"/>
        </w:tabs>
        <w:jc w:val="both"/>
        <w:rPr>
          <w:rFonts w:ascii="Calibri" w:hAnsi="Calibri"/>
          <w:sz w:val="22"/>
          <w:szCs w:val="22"/>
        </w:rPr>
      </w:pPr>
    </w:p>
    <w:p w:rsidR="00267AEC" w:rsidRDefault="00267AEC" w:rsidP="008851E1">
      <w:pPr>
        <w:tabs>
          <w:tab w:val="left" w:pos="720"/>
          <w:tab w:val="left" w:pos="2880"/>
          <w:tab w:val="left" w:pos="3060"/>
        </w:tabs>
        <w:jc w:val="both"/>
        <w:rPr>
          <w:rFonts w:ascii="Calibri" w:hAnsi="Calibri"/>
          <w:strike/>
          <w:sz w:val="22"/>
          <w:szCs w:val="22"/>
        </w:rPr>
      </w:pPr>
    </w:p>
    <w:p w:rsidR="00AF4FAE" w:rsidRDefault="00AF4FAE" w:rsidP="008851E1">
      <w:pPr>
        <w:tabs>
          <w:tab w:val="left" w:pos="720"/>
          <w:tab w:val="left" w:pos="2880"/>
          <w:tab w:val="left" w:pos="3060"/>
        </w:tabs>
        <w:jc w:val="both"/>
        <w:rPr>
          <w:rFonts w:ascii="Calibri" w:hAnsi="Calibri"/>
          <w:strike/>
          <w:sz w:val="22"/>
          <w:szCs w:val="22"/>
        </w:rPr>
      </w:pPr>
    </w:p>
    <w:p w:rsidR="00145729" w:rsidRDefault="00145729" w:rsidP="008851E1">
      <w:pPr>
        <w:tabs>
          <w:tab w:val="left" w:pos="720"/>
          <w:tab w:val="left" w:pos="2880"/>
          <w:tab w:val="left" w:pos="3060"/>
        </w:tabs>
        <w:jc w:val="both"/>
        <w:rPr>
          <w:rFonts w:ascii="Calibri" w:hAnsi="Calibri"/>
          <w:strike/>
          <w:sz w:val="22"/>
          <w:szCs w:val="22"/>
        </w:rPr>
      </w:pPr>
    </w:p>
    <w:p w:rsidR="00145729" w:rsidRDefault="00145729" w:rsidP="008851E1">
      <w:pPr>
        <w:tabs>
          <w:tab w:val="left" w:pos="720"/>
          <w:tab w:val="left" w:pos="2880"/>
          <w:tab w:val="left" w:pos="3060"/>
        </w:tabs>
        <w:jc w:val="both"/>
        <w:rPr>
          <w:rFonts w:ascii="Calibri" w:hAnsi="Calibri"/>
          <w:sz w:val="22"/>
          <w:szCs w:val="22"/>
        </w:rPr>
      </w:pPr>
      <w:r>
        <w:rPr>
          <w:rFonts w:ascii="Calibri" w:hAnsi="Calibri"/>
          <w:sz w:val="22"/>
          <w:szCs w:val="22"/>
        </w:rPr>
        <w:tab/>
      </w:r>
      <w:r>
        <w:rPr>
          <w:rFonts w:ascii="Calibri" w:hAnsi="Calibri"/>
          <w:sz w:val="22"/>
          <w:szCs w:val="22"/>
        </w:rPr>
        <w:tab/>
        <w:t xml:space="preserve">:   </w:t>
      </w:r>
      <w:proofErr w:type="spellStart"/>
      <w:r w:rsidRPr="00F13AA0">
        <w:rPr>
          <w:rFonts w:ascii="Calibri" w:hAnsi="Calibri"/>
          <w:b/>
          <w:sz w:val="22"/>
          <w:szCs w:val="22"/>
          <w:highlight w:val="yellow"/>
        </w:rPr>
        <w:t>Pranaya</w:t>
      </w:r>
      <w:proofErr w:type="spellEnd"/>
      <w:r w:rsidRPr="00F13AA0">
        <w:rPr>
          <w:rFonts w:ascii="Calibri" w:hAnsi="Calibri"/>
          <w:sz w:val="22"/>
          <w:szCs w:val="22"/>
          <w:highlight w:val="yellow"/>
        </w:rPr>
        <w:t xml:space="preserve"> </w:t>
      </w:r>
      <w:r w:rsidRPr="00F13AA0">
        <w:rPr>
          <w:rFonts w:ascii="Calibri" w:hAnsi="Calibri"/>
          <w:b/>
          <w:sz w:val="22"/>
          <w:szCs w:val="22"/>
          <w:highlight w:val="yellow"/>
        </w:rPr>
        <w:t>Suites</w:t>
      </w:r>
      <w:r w:rsidRPr="00F13AA0">
        <w:rPr>
          <w:rFonts w:ascii="Calibri" w:hAnsi="Calibri"/>
          <w:sz w:val="22"/>
          <w:szCs w:val="22"/>
          <w:highlight w:val="yellow"/>
        </w:rPr>
        <w:t xml:space="preserve"> </w:t>
      </w:r>
      <w:r w:rsidRPr="00F13AA0">
        <w:rPr>
          <w:rFonts w:ascii="Calibri" w:hAnsi="Calibri"/>
          <w:b/>
          <w:sz w:val="22"/>
          <w:szCs w:val="22"/>
          <w:highlight w:val="yellow"/>
        </w:rPr>
        <w:t>BSD</w:t>
      </w:r>
      <w:r w:rsidRPr="00F13AA0">
        <w:rPr>
          <w:rFonts w:ascii="Calibri" w:hAnsi="Calibri"/>
          <w:sz w:val="22"/>
          <w:szCs w:val="22"/>
          <w:highlight w:val="yellow"/>
        </w:rPr>
        <w:t xml:space="preserve"> </w:t>
      </w:r>
      <w:r w:rsidRPr="00F13AA0">
        <w:rPr>
          <w:rFonts w:ascii="Calibri" w:hAnsi="Calibri"/>
          <w:b/>
          <w:sz w:val="22"/>
          <w:szCs w:val="22"/>
          <w:highlight w:val="yellow"/>
        </w:rPr>
        <w:t>City</w:t>
      </w:r>
    </w:p>
    <w:p w:rsidR="00145729" w:rsidRPr="00145729" w:rsidRDefault="00145729" w:rsidP="008851E1">
      <w:pPr>
        <w:tabs>
          <w:tab w:val="left" w:pos="720"/>
          <w:tab w:val="left" w:pos="2880"/>
          <w:tab w:val="left" w:pos="3060"/>
        </w:tabs>
        <w:jc w:val="both"/>
        <w:rPr>
          <w:rFonts w:ascii="Calibri" w:hAnsi="Calibri"/>
          <w:sz w:val="22"/>
          <w:szCs w:val="22"/>
        </w:rPr>
      </w:pPr>
      <w:r>
        <w:rPr>
          <w:rFonts w:ascii="Calibri" w:hAnsi="Calibri"/>
          <w:sz w:val="22"/>
          <w:szCs w:val="22"/>
        </w:rPr>
        <w:tab/>
      </w:r>
      <w:r>
        <w:rPr>
          <w:rFonts w:ascii="Calibri" w:hAnsi="Calibri"/>
          <w:sz w:val="22"/>
          <w:szCs w:val="22"/>
        </w:rPr>
        <w:tab/>
        <w:t xml:space="preserve">:   IDR 625.000. </w:t>
      </w:r>
      <w:proofErr w:type="gramStart"/>
      <w:r>
        <w:rPr>
          <w:rFonts w:ascii="Calibri" w:hAnsi="Calibri"/>
          <w:sz w:val="22"/>
          <w:szCs w:val="22"/>
        </w:rPr>
        <w:t>( approx</w:t>
      </w:r>
      <w:proofErr w:type="gramEnd"/>
      <w:r>
        <w:rPr>
          <w:rFonts w:ascii="Calibri" w:hAnsi="Calibri"/>
          <w:sz w:val="22"/>
          <w:szCs w:val="22"/>
        </w:rPr>
        <w:t>. US$ 4</w:t>
      </w:r>
      <w:r w:rsidR="00606655">
        <w:rPr>
          <w:rFonts w:ascii="Calibri" w:hAnsi="Calibri"/>
          <w:sz w:val="22"/>
          <w:szCs w:val="22"/>
        </w:rPr>
        <w:t>7</w:t>
      </w:r>
      <w:r>
        <w:rPr>
          <w:rFonts w:ascii="Calibri" w:hAnsi="Calibri"/>
          <w:sz w:val="22"/>
          <w:szCs w:val="22"/>
        </w:rPr>
        <w:t xml:space="preserve"> )</w:t>
      </w:r>
      <w:bookmarkStart w:id="0" w:name="_GoBack"/>
      <w:bookmarkEnd w:id="0"/>
    </w:p>
    <w:p w:rsidR="004C7E8C" w:rsidRDefault="00145729" w:rsidP="00371BA2">
      <w:pPr>
        <w:tabs>
          <w:tab w:val="left" w:pos="2880"/>
        </w:tabs>
        <w:ind w:left="3060"/>
        <w:rPr>
          <w:rFonts w:ascii="Calibri" w:hAnsi="Calibri"/>
          <w:sz w:val="22"/>
          <w:szCs w:val="22"/>
        </w:rPr>
      </w:pPr>
      <w:r>
        <w:rPr>
          <w:rFonts w:ascii="Calibri" w:hAnsi="Calibri"/>
          <w:noProof/>
          <w:sz w:val="22"/>
          <w:szCs w:val="22"/>
          <w:lang w:eastAsia="zh-CN"/>
        </w:rPr>
        <w:drawing>
          <wp:anchor distT="0" distB="0" distL="114300" distR="114300" simplePos="0" relativeHeight="251676160" behindDoc="0" locked="0" layoutInCell="1" allowOverlap="1" wp14:anchorId="65E1761F" wp14:editId="157D748E">
            <wp:simplePos x="0" y="0"/>
            <wp:positionH relativeFrom="column">
              <wp:posOffset>1971675</wp:posOffset>
            </wp:positionH>
            <wp:positionV relativeFrom="paragraph">
              <wp:posOffset>12065</wp:posOffset>
            </wp:positionV>
            <wp:extent cx="1807210" cy="14001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721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5C8" w:rsidRDefault="001C15C8" w:rsidP="00371BA2">
      <w:pPr>
        <w:tabs>
          <w:tab w:val="left" w:pos="2880"/>
        </w:tabs>
        <w:ind w:left="3060"/>
        <w:rPr>
          <w:rFonts w:ascii="Calibri" w:hAnsi="Calibri"/>
          <w:sz w:val="22"/>
          <w:szCs w:val="22"/>
        </w:rPr>
      </w:pPr>
    </w:p>
    <w:p w:rsidR="001C15C8" w:rsidRDefault="001C15C8" w:rsidP="00371BA2">
      <w:pPr>
        <w:tabs>
          <w:tab w:val="left" w:pos="2880"/>
        </w:tabs>
        <w:ind w:left="3060"/>
        <w:rPr>
          <w:rFonts w:ascii="Calibri" w:hAnsi="Calibri"/>
          <w:sz w:val="22"/>
          <w:szCs w:val="22"/>
        </w:rPr>
      </w:pPr>
    </w:p>
    <w:p w:rsidR="00145729" w:rsidRDefault="00145729" w:rsidP="00371BA2">
      <w:pPr>
        <w:tabs>
          <w:tab w:val="left" w:pos="2880"/>
        </w:tabs>
        <w:ind w:left="3060"/>
        <w:rPr>
          <w:rFonts w:ascii="Calibri" w:hAnsi="Calibri"/>
          <w:sz w:val="22"/>
          <w:szCs w:val="22"/>
        </w:rPr>
      </w:pPr>
    </w:p>
    <w:p w:rsidR="00145729" w:rsidRDefault="00145729" w:rsidP="00371BA2">
      <w:pPr>
        <w:tabs>
          <w:tab w:val="left" w:pos="2880"/>
        </w:tabs>
        <w:ind w:left="3060"/>
        <w:rPr>
          <w:rFonts w:ascii="Calibri" w:hAnsi="Calibri"/>
          <w:sz w:val="22"/>
          <w:szCs w:val="22"/>
        </w:rPr>
      </w:pPr>
    </w:p>
    <w:p w:rsidR="00145729" w:rsidRDefault="00145729" w:rsidP="00371BA2">
      <w:pPr>
        <w:tabs>
          <w:tab w:val="left" w:pos="2880"/>
        </w:tabs>
        <w:ind w:left="3060"/>
        <w:rPr>
          <w:rFonts w:ascii="Calibri" w:hAnsi="Calibri"/>
          <w:sz w:val="22"/>
          <w:szCs w:val="22"/>
        </w:rPr>
      </w:pPr>
    </w:p>
    <w:p w:rsidR="00145729" w:rsidRDefault="00145729" w:rsidP="00371BA2">
      <w:pPr>
        <w:tabs>
          <w:tab w:val="left" w:pos="2880"/>
        </w:tabs>
        <w:ind w:left="3060"/>
        <w:rPr>
          <w:rFonts w:ascii="Calibri" w:hAnsi="Calibri"/>
          <w:sz w:val="22"/>
          <w:szCs w:val="22"/>
        </w:rPr>
      </w:pPr>
    </w:p>
    <w:p w:rsidR="00145729" w:rsidRDefault="00145729" w:rsidP="00371BA2">
      <w:pPr>
        <w:tabs>
          <w:tab w:val="left" w:pos="2880"/>
        </w:tabs>
        <w:ind w:left="3060"/>
        <w:rPr>
          <w:rFonts w:ascii="Calibri" w:hAnsi="Calibri"/>
          <w:sz w:val="22"/>
          <w:szCs w:val="22"/>
        </w:rPr>
      </w:pPr>
    </w:p>
    <w:p w:rsidR="001C15C8" w:rsidRDefault="001C15C8" w:rsidP="00371BA2">
      <w:pPr>
        <w:tabs>
          <w:tab w:val="left" w:pos="2880"/>
        </w:tabs>
        <w:ind w:left="3060"/>
        <w:rPr>
          <w:rFonts w:ascii="Calibri" w:hAnsi="Calibri"/>
          <w:sz w:val="22"/>
          <w:szCs w:val="22"/>
        </w:rPr>
      </w:pPr>
    </w:p>
    <w:p w:rsidR="00145729" w:rsidRPr="00AF4FAE" w:rsidRDefault="00145729" w:rsidP="00145729">
      <w:pPr>
        <w:tabs>
          <w:tab w:val="left" w:pos="2880"/>
          <w:tab w:val="left" w:pos="3060"/>
          <w:tab w:val="left" w:pos="4140"/>
        </w:tabs>
        <w:ind w:left="3060"/>
        <w:jc w:val="both"/>
        <w:rPr>
          <w:rFonts w:ascii="Calibri" w:hAnsi="Calibri"/>
          <w:sz w:val="22"/>
          <w:szCs w:val="22"/>
        </w:rPr>
      </w:pPr>
      <w:proofErr w:type="gramStart"/>
      <w:r w:rsidRPr="008851E1">
        <w:rPr>
          <w:rFonts w:ascii="Calibri" w:hAnsi="Calibri"/>
          <w:sz w:val="22"/>
          <w:szCs w:val="22"/>
        </w:rPr>
        <w:t>per</w:t>
      </w:r>
      <w:proofErr w:type="gramEnd"/>
      <w:r w:rsidRPr="008851E1">
        <w:rPr>
          <w:rFonts w:ascii="Calibri" w:hAnsi="Calibri"/>
          <w:sz w:val="22"/>
          <w:szCs w:val="22"/>
        </w:rPr>
        <w:t xml:space="preserve"> room per night for 2 person include breakfast </w:t>
      </w:r>
      <w:r>
        <w:rPr>
          <w:rFonts w:ascii="Calibri" w:hAnsi="Calibri"/>
          <w:sz w:val="22"/>
          <w:szCs w:val="22"/>
        </w:rPr>
        <w:tab/>
      </w:r>
    </w:p>
    <w:p w:rsidR="00145729" w:rsidRDefault="00145729" w:rsidP="00145729">
      <w:pPr>
        <w:tabs>
          <w:tab w:val="left" w:pos="2880"/>
        </w:tabs>
        <w:ind w:left="3060"/>
        <w:rPr>
          <w:rFonts w:ascii="Calibri" w:hAnsi="Calibri"/>
          <w:sz w:val="22"/>
          <w:szCs w:val="22"/>
        </w:rPr>
      </w:pPr>
      <w:r w:rsidRPr="00065F55">
        <w:rPr>
          <w:rFonts w:ascii="Calibri" w:hAnsi="Calibri"/>
          <w:sz w:val="22"/>
          <w:szCs w:val="22"/>
        </w:rPr>
        <w:t xml:space="preserve">Reservation received </w:t>
      </w:r>
      <w:proofErr w:type="gramStart"/>
      <w:r w:rsidRPr="00065F55">
        <w:rPr>
          <w:rFonts w:ascii="Calibri" w:hAnsi="Calibri"/>
          <w:sz w:val="22"/>
          <w:szCs w:val="22"/>
        </w:rPr>
        <w:t xml:space="preserve">after </w:t>
      </w:r>
      <w:r>
        <w:rPr>
          <w:rFonts w:ascii="Calibri" w:hAnsi="Calibri"/>
          <w:sz w:val="22"/>
          <w:szCs w:val="22"/>
        </w:rPr>
        <w:t xml:space="preserve"> </w:t>
      </w:r>
      <w:r w:rsidRPr="009F0D5E">
        <w:rPr>
          <w:rFonts w:ascii="Calibri" w:hAnsi="Calibri"/>
          <w:b/>
          <w:color w:val="FF0000"/>
          <w:sz w:val="22"/>
          <w:szCs w:val="22"/>
        </w:rPr>
        <w:t>March</w:t>
      </w:r>
      <w:proofErr w:type="gramEnd"/>
      <w:r w:rsidRPr="009F0D5E">
        <w:rPr>
          <w:rFonts w:ascii="Calibri" w:hAnsi="Calibri"/>
          <w:b/>
          <w:color w:val="FF0000"/>
          <w:sz w:val="22"/>
          <w:szCs w:val="22"/>
        </w:rPr>
        <w:t xml:space="preserve"> </w:t>
      </w:r>
      <w:r w:rsidRPr="009F0D5E">
        <w:rPr>
          <w:rFonts w:ascii="Calibri" w:hAnsi="Calibri" w:cstheme="minorHAnsi"/>
          <w:b/>
          <w:color w:val="FF0000"/>
          <w:sz w:val="22"/>
          <w:szCs w:val="22"/>
        </w:rPr>
        <w:t>16</w:t>
      </w:r>
      <w:r w:rsidRPr="009F0D5E">
        <w:rPr>
          <w:rFonts w:ascii="Calibri" w:hAnsi="Calibri" w:cstheme="minorHAnsi"/>
          <w:b/>
          <w:color w:val="FF0000"/>
          <w:sz w:val="22"/>
          <w:szCs w:val="22"/>
          <w:vertAlign w:val="superscript"/>
        </w:rPr>
        <w:t>th</w:t>
      </w:r>
      <w:r w:rsidRPr="009F0D5E">
        <w:rPr>
          <w:rFonts w:ascii="Calibri" w:hAnsi="Calibri" w:cstheme="minorHAnsi"/>
          <w:b/>
          <w:color w:val="FF0000"/>
          <w:sz w:val="22"/>
          <w:szCs w:val="22"/>
        </w:rPr>
        <w:t xml:space="preserve"> 201</w:t>
      </w:r>
      <w:r>
        <w:rPr>
          <w:rFonts w:ascii="Calibri" w:hAnsi="Calibri" w:cstheme="minorHAnsi"/>
          <w:b/>
          <w:color w:val="FF0000"/>
          <w:sz w:val="22"/>
          <w:szCs w:val="22"/>
        </w:rPr>
        <w:t>7</w:t>
      </w:r>
      <w:r w:rsidRPr="00065F55">
        <w:rPr>
          <w:rFonts w:ascii="Calibri" w:hAnsi="Calibri"/>
          <w:sz w:val="22"/>
          <w:szCs w:val="22"/>
        </w:rPr>
        <w:t xml:space="preserve"> will be considered subject to room availability.</w:t>
      </w:r>
    </w:p>
    <w:p w:rsidR="00145729" w:rsidRDefault="00145729" w:rsidP="00976C4D">
      <w:pPr>
        <w:pStyle w:val="NoSpacing"/>
        <w:tabs>
          <w:tab w:val="left" w:pos="900"/>
          <w:tab w:val="left" w:pos="3060"/>
        </w:tabs>
        <w:ind w:left="270"/>
        <w:rPr>
          <w:lang w:val="en-GB"/>
        </w:rPr>
      </w:pPr>
    </w:p>
    <w:p w:rsidR="00145729" w:rsidRDefault="00145729" w:rsidP="00976C4D">
      <w:pPr>
        <w:pStyle w:val="NoSpacing"/>
        <w:tabs>
          <w:tab w:val="left" w:pos="900"/>
          <w:tab w:val="left" w:pos="3060"/>
        </w:tabs>
        <w:ind w:left="270"/>
        <w:rPr>
          <w:lang w:val="en-GB"/>
        </w:rPr>
      </w:pPr>
    </w:p>
    <w:p w:rsidR="00976C4D" w:rsidRDefault="00145729" w:rsidP="00976C4D">
      <w:pPr>
        <w:pStyle w:val="NoSpacing"/>
        <w:tabs>
          <w:tab w:val="left" w:pos="900"/>
          <w:tab w:val="left" w:pos="3060"/>
        </w:tabs>
        <w:ind w:left="270"/>
        <w:rPr>
          <w:lang w:val="en-GB"/>
        </w:rPr>
      </w:pPr>
      <w:r>
        <w:rPr>
          <w:lang w:val="en-GB"/>
        </w:rPr>
        <w:tab/>
      </w:r>
      <w:r>
        <w:rPr>
          <w:lang w:val="en-GB"/>
        </w:rPr>
        <w:tab/>
      </w:r>
      <w:r w:rsidR="00976C4D">
        <w:rPr>
          <w:lang w:val="en-GB"/>
        </w:rPr>
        <w:t xml:space="preserve">Please send the Room List Form </w:t>
      </w:r>
      <w:proofErr w:type="gramStart"/>
      <w:r w:rsidR="00976C4D">
        <w:rPr>
          <w:lang w:val="en-GB"/>
        </w:rPr>
        <w:t>to :</w:t>
      </w:r>
      <w:proofErr w:type="gramEnd"/>
      <w:r w:rsidR="00976C4D">
        <w:rPr>
          <w:lang w:val="en-GB"/>
        </w:rPr>
        <w:t xml:space="preserve"> </w:t>
      </w:r>
    </w:p>
    <w:p w:rsidR="00976C4D" w:rsidRDefault="00976C4D" w:rsidP="00976C4D">
      <w:pPr>
        <w:pStyle w:val="NoSpacing"/>
        <w:tabs>
          <w:tab w:val="left" w:pos="900"/>
          <w:tab w:val="left" w:pos="3240"/>
          <w:tab w:val="left" w:pos="5760"/>
        </w:tabs>
        <w:ind w:left="270"/>
        <w:rPr>
          <w:lang w:val="en-GB"/>
        </w:rPr>
      </w:pPr>
      <w:r>
        <w:rPr>
          <w:lang w:val="en-GB"/>
        </w:rPr>
        <w:tab/>
      </w:r>
      <w:r>
        <w:rPr>
          <w:lang w:val="en-GB"/>
        </w:rPr>
        <w:tab/>
      </w:r>
      <w:r w:rsidRPr="004C7E8C">
        <w:rPr>
          <w:b/>
          <w:lang w:val="en-GB"/>
        </w:rPr>
        <w:t xml:space="preserve">1. </w:t>
      </w:r>
      <w:proofErr w:type="spellStart"/>
      <w:r w:rsidRPr="004C7E8C">
        <w:rPr>
          <w:b/>
          <w:lang w:val="en-GB"/>
        </w:rPr>
        <w:t>Yuoan</w:t>
      </w:r>
      <w:proofErr w:type="spellEnd"/>
      <w:r w:rsidRPr="004C7E8C">
        <w:rPr>
          <w:b/>
          <w:lang w:val="en-GB"/>
        </w:rPr>
        <w:t xml:space="preserve"> </w:t>
      </w:r>
      <w:proofErr w:type="spellStart"/>
      <w:r w:rsidRPr="004C7E8C">
        <w:rPr>
          <w:b/>
          <w:lang w:val="en-GB"/>
        </w:rPr>
        <w:t>Rinto</w:t>
      </w:r>
      <w:proofErr w:type="spellEnd"/>
      <w:r>
        <w:rPr>
          <w:b/>
          <w:lang w:val="en-GB"/>
        </w:rPr>
        <w:tab/>
      </w:r>
      <w:r w:rsidRPr="004C7E8C">
        <w:rPr>
          <w:lang w:val="en-GB"/>
        </w:rPr>
        <w:t>email:</w:t>
      </w:r>
      <w:r w:rsidR="00D73D8B">
        <w:rPr>
          <w:lang w:val="en-GB"/>
        </w:rPr>
        <w:t xml:space="preserve"> </w:t>
      </w:r>
      <w:hyperlink r:id="rId28" w:history="1">
        <w:r w:rsidRPr="00EB4F44">
          <w:rPr>
            <w:rStyle w:val="Hyperlink"/>
            <w:lang w:val="en-GB"/>
          </w:rPr>
          <w:t>tournament@rajakamar.com</w:t>
        </w:r>
      </w:hyperlink>
    </w:p>
    <w:p w:rsidR="00976C4D" w:rsidRPr="00542167" w:rsidRDefault="00976C4D" w:rsidP="00976C4D">
      <w:pPr>
        <w:pStyle w:val="NoSpacing"/>
        <w:tabs>
          <w:tab w:val="left" w:pos="900"/>
          <w:tab w:val="left" w:pos="3240"/>
        </w:tabs>
        <w:ind w:left="270"/>
        <w:rPr>
          <w:rFonts w:asciiTheme="minorHAnsi" w:hAnsiTheme="minorHAnsi"/>
          <w:lang w:val="en-GB"/>
        </w:rPr>
      </w:pPr>
      <w:r>
        <w:rPr>
          <w:b/>
          <w:lang w:val="en-GB"/>
        </w:rPr>
        <w:tab/>
      </w:r>
      <w:r>
        <w:rPr>
          <w:b/>
          <w:lang w:val="en-GB"/>
        </w:rPr>
        <w:tab/>
      </w:r>
      <w:r w:rsidRPr="00542167">
        <w:rPr>
          <w:b/>
          <w:lang w:val="en-GB"/>
        </w:rPr>
        <w:t xml:space="preserve">2. </w:t>
      </w:r>
      <w:r w:rsidRPr="006369B9">
        <w:rPr>
          <w:rFonts w:asciiTheme="minorHAnsi" w:hAnsiTheme="minorHAnsi"/>
          <w:b/>
          <w:lang w:val="en-GB"/>
        </w:rPr>
        <w:t xml:space="preserve">Ms. </w:t>
      </w:r>
      <w:proofErr w:type="spellStart"/>
      <w:r w:rsidRPr="006369B9">
        <w:rPr>
          <w:rFonts w:asciiTheme="minorHAnsi" w:hAnsiTheme="minorHAnsi"/>
          <w:b/>
          <w:lang w:val="en-GB"/>
        </w:rPr>
        <w:t>RosianaTendean</w:t>
      </w:r>
      <w:proofErr w:type="spellEnd"/>
      <w:r w:rsidR="00705BB9">
        <w:rPr>
          <w:noProof/>
          <w:lang w:eastAsia="zh-CN"/>
        </w:rPr>
        <mc:AlternateContent>
          <mc:Choice Requires="wps">
            <w:drawing>
              <wp:anchor distT="0" distB="0" distL="114300" distR="114300" simplePos="0" relativeHeight="251713536" behindDoc="0" locked="0" layoutInCell="1" allowOverlap="1">
                <wp:simplePos x="0" y="0"/>
                <wp:positionH relativeFrom="column">
                  <wp:posOffset>5247005</wp:posOffset>
                </wp:positionH>
                <wp:positionV relativeFrom="paragraph">
                  <wp:posOffset>-2540</wp:posOffset>
                </wp:positionV>
                <wp:extent cx="1656080" cy="266700"/>
                <wp:effectExtent l="0" t="0" r="2540" b="635"/>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66700"/>
                        </a:xfrm>
                        <a:prstGeom prst="rect">
                          <a:avLst/>
                        </a:prstGeom>
                        <a:noFill/>
                        <a:ln>
                          <a:noFill/>
                        </a:ln>
                        <a:extLst>
                          <a:ext uri="{909E8E84-426E-40DD-AFC4-6F175D3DCCD1}">
                            <a14:hiddenFill xmlns:a14="http://schemas.microsoft.com/office/drawing/2010/main">
                              <a:solidFill>
                                <a:srgbClr val="93895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655" w:rsidRPr="00EC7742" w:rsidRDefault="00606655" w:rsidP="00976C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34" type="#_x0000_t202" style="position:absolute;left:0;text-align:left;margin-left:413.15pt;margin-top:-.2pt;width:130.4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2IvQIAAMI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" filled="f" fillcolor="#938953" stroked="f">
                <v:textbox>
                  <w:txbxContent>
                    <w:p w:rsidR="00606655" w:rsidRPr="00EC7742" w:rsidRDefault="00606655" w:rsidP="00976C4D"/>
                  </w:txbxContent>
                </v:textbox>
              </v:shape>
            </w:pict>
          </mc:Fallback>
        </mc:AlternateContent>
      </w:r>
      <w:r>
        <w:rPr>
          <w:rFonts w:asciiTheme="minorHAnsi" w:hAnsiTheme="minorHAnsi"/>
          <w:lang w:val="en-GB"/>
        </w:rPr>
        <w:tab/>
      </w:r>
      <w:proofErr w:type="gramStart"/>
      <w:r>
        <w:rPr>
          <w:rFonts w:asciiTheme="minorHAnsi" w:hAnsiTheme="minorHAnsi"/>
          <w:lang w:val="en-GB"/>
        </w:rPr>
        <w:t>email :</w:t>
      </w:r>
      <w:proofErr w:type="gramEnd"/>
      <w:r>
        <w:rPr>
          <w:rFonts w:asciiTheme="minorHAnsi" w:hAnsiTheme="minorHAnsi"/>
          <w:lang w:val="en-GB"/>
        </w:rPr>
        <w:t xml:space="preserve"> </w:t>
      </w:r>
      <w:hyperlink r:id="rId29" w:history="1">
        <w:r w:rsidRPr="00F54F85">
          <w:rPr>
            <w:rStyle w:val="Hyperlink"/>
            <w:rFonts w:asciiTheme="minorHAnsi" w:hAnsiTheme="minorHAnsi"/>
            <w:lang w:val="en-GB"/>
          </w:rPr>
          <w:t>rosiana_t@yahoo.com</w:t>
        </w:r>
      </w:hyperlink>
    </w:p>
    <w:p w:rsidR="00412D37" w:rsidRPr="00CA3DFA" w:rsidRDefault="00065F55" w:rsidP="00371BA2">
      <w:pPr>
        <w:tabs>
          <w:tab w:val="left" w:pos="2880"/>
        </w:tabs>
        <w:ind w:left="3060"/>
        <w:rPr>
          <w:rFonts w:ascii="Calibri" w:hAnsi="Calibri"/>
          <w:i/>
          <w:color w:val="FF0000"/>
          <w:sz w:val="22"/>
          <w:szCs w:val="22"/>
        </w:rPr>
      </w:pPr>
      <w:r>
        <w:rPr>
          <w:rFonts w:asciiTheme="minorHAnsi" w:hAnsiTheme="minorHAnsi"/>
          <w:lang w:val="en-GB"/>
        </w:rPr>
        <w:br w:type="page"/>
      </w:r>
    </w:p>
    <w:p w:rsidR="00A426BF" w:rsidRDefault="00705BB9" w:rsidP="00412D37">
      <w:pPr>
        <w:pStyle w:val="NoSpacing"/>
        <w:jc w:val="center"/>
        <w:rPr>
          <w:rFonts w:asciiTheme="minorHAnsi" w:hAnsiTheme="minorHAnsi"/>
          <w:lang w:val="en-GB"/>
        </w:rPr>
      </w:pPr>
      <w:r>
        <w:rPr>
          <w:rFonts w:asciiTheme="minorHAnsi" w:hAnsiTheme="minorHAnsi"/>
          <w:noProof/>
          <w:sz w:val="36"/>
          <w:szCs w:val="36"/>
          <w:u w:val="single"/>
          <w:lang w:eastAsia="zh-CN"/>
        </w:rPr>
        <w:lastRenderedPageBreak/>
        <mc:AlternateContent>
          <mc:Choice Requires="wps">
            <w:drawing>
              <wp:anchor distT="0" distB="0" distL="114300" distR="114300" simplePos="0" relativeHeight="251680768" behindDoc="0" locked="0" layoutInCell="1" allowOverlap="1">
                <wp:simplePos x="0" y="0"/>
                <wp:positionH relativeFrom="column">
                  <wp:posOffset>1409700</wp:posOffset>
                </wp:positionH>
                <wp:positionV relativeFrom="paragraph">
                  <wp:posOffset>-360680</wp:posOffset>
                </wp:positionV>
                <wp:extent cx="4940300" cy="844550"/>
                <wp:effectExtent l="0" t="0" r="12700" b="12700"/>
                <wp:wrapNone/>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844550"/>
                        </a:xfrm>
                        <a:prstGeom prst="rect">
                          <a:avLst/>
                        </a:prstGeom>
                        <a:solidFill>
                          <a:srgbClr val="FFFFFF"/>
                        </a:solidFill>
                        <a:ln w="9525">
                          <a:solidFill>
                            <a:srgbClr val="000000"/>
                          </a:solidFill>
                          <a:miter lim="800000"/>
                          <a:headEnd/>
                          <a:tailEnd/>
                        </a:ln>
                      </wps:spPr>
                      <wps:txbx>
                        <w:txbxContent>
                          <w:p w:rsidR="00606655" w:rsidRPr="008073A4" w:rsidRDefault="00606655" w:rsidP="0082130E">
                            <w:pPr>
                              <w:pStyle w:val="NoSpacing"/>
                              <w:jc w:val="center"/>
                              <w:rPr>
                                <w:rFonts w:ascii="Arial" w:hAnsi="Arial" w:cs="Arial"/>
                                <w:b/>
                                <w:color w:val="FF0000"/>
                                <w:sz w:val="52"/>
                                <w:szCs w:val="52"/>
                                <w:lang w:val="en-GB"/>
                              </w:rPr>
                            </w:pPr>
                            <w:r w:rsidRPr="008073A4">
                              <w:rPr>
                                <w:rFonts w:ascii="Arial" w:hAnsi="Arial" w:cs="Arial"/>
                                <w:b/>
                                <w:color w:val="FF0000"/>
                                <w:sz w:val="52"/>
                                <w:szCs w:val="52"/>
                                <w:lang w:val="en-GB"/>
                              </w:rPr>
                              <w:t>Pembangunan Jaya Raya</w:t>
                            </w:r>
                          </w:p>
                          <w:p w:rsidR="00606655" w:rsidRPr="00854C6A" w:rsidRDefault="00606655" w:rsidP="0082130E">
                            <w:pPr>
                              <w:pStyle w:val="NoSpacing"/>
                              <w:jc w:val="center"/>
                              <w:rPr>
                                <w:lang w:val="en-GB"/>
                              </w:rPr>
                            </w:pPr>
                            <w:r w:rsidRPr="008073A4">
                              <w:rPr>
                                <w:rFonts w:ascii="Arial" w:hAnsi="Arial" w:cs="Arial"/>
                                <w:b/>
                                <w:sz w:val="32"/>
                                <w:szCs w:val="32"/>
                                <w:lang w:val="en-GB"/>
                              </w:rPr>
                              <w:t xml:space="preserve">Junior Grand Prix </w:t>
                            </w:r>
                            <w:r>
                              <w:rPr>
                                <w:rFonts w:ascii="Arial" w:hAnsi="Arial" w:cs="Arial"/>
                                <w:b/>
                                <w:sz w:val="32"/>
                                <w:szCs w:val="32"/>
                                <w:lang w:val="en-GB"/>
                              </w:rPr>
                              <w:t>2017</w:t>
                            </w:r>
                          </w:p>
                          <w:p w:rsidR="00606655" w:rsidRDefault="00606655" w:rsidP="008213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left:0;text-align:left;margin-left:111pt;margin-top:-28.4pt;width:389pt;height: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">
                <v:textbox>
                  <w:txbxContent>
                    <w:p w:rsidR="00606655" w:rsidRPr="008073A4" w:rsidRDefault="00606655" w:rsidP="0082130E">
                      <w:pPr>
                        <w:pStyle w:val="NoSpacing"/>
                        <w:jc w:val="center"/>
                        <w:rPr>
                          <w:rFonts w:ascii="Arial" w:hAnsi="Arial" w:cs="Arial"/>
                          <w:b/>
                          <w:color w:val="FF0000"/>
                          <w:sz w:val="52"/>
                          <w:szCs w:val="52"/>
                          <w:lang w:val="en-GB"/>
                        </w:rPr>
                      </w:pPr>
                      <w:r w:rsidRPr="008073A4">
                        <w:rPr>
                          <w:rFonts w:ascii="Arial" w:hAnsi="Arial" w:cs="Arial"/>
                          <w:b/>
                          <w:color w:val="FF0000"/>
                          <w:sz w:val="52"/>
                          <w:szCs w:val="52"/>
                          <w:lang w:val="en-GB"/>
                        </w:rPr>
                        <w:t>Pembangunan Jaya Raya</w:t>
                      </w:r>
                    </w:p>
                    <w:p w:rsidR="00606655" w:rsidRPr="00854C6A" w:rsidRDefault="00606655" w:rsidP="0082130E">
                      <w:pPr>
                        <w:pStyle w:val="NoSpacing"/>
                        <w:jc w:val="center"/>
                        <w:rPr>
                          <w:lang w:val="en-GB"/>
                        </w:rPr>
                      </w:pPr>
                      <w:r w:rsidRPr="008073A4">
                        <w:rPr>
                          <w:rFonts w:ascii="Arial" w:hAnsi="Arial" w:cs="Arial"/>
                          <w:b/>
                          <w:sz w:val="32"/>
                          <w:szCs w:val="32"/>
                          <w:lang w:val="en-GB"/>
                        </w:rPr>
                        <w:t xml:space="preserve">Junior Grand Prix </w:t>
                      </w:r>
                      <w:r>
                        <w:rPr>
                          <w:rFonts w:ascii="Arial" w:hAnsi="Arial" w:cs="Arial"/>
                          <w:b/>
                          <w:sz w:val="32"/>
                          <w:szCs w:val="32"/>
                          <w:lang w:val="en-GB"/>
                        </w:rPr>
                        <w:t>2017</w:t>
                      </w:r>
                    </w:p>
                    <w:p w:rsidR="00606655" w:rsidRDefault="00606655" w:rsidP="0082130E"/>
                  </w:txbxContent>
                </v:textbox>
              </v:shape>
            </w:pict>
          </mc:Fallback>
        </mc:AlternateContent>
      </w:r>
      <w:r>
        <w:rPr>
          <w:rFonts w:asciiTheme="minorHAnsi" w:hAnsiTheme="minorHAnsi"/>
          <w:noProof/>
          <w:sz w:val="36"/>
          <w:szCs w:val="36"/>
          <w:u w:val="single"/>
          <w:lang w:eastAsia="zh-CN"/>
        </w:rPr>
        <mc:AlternateContent>
          <mc:Choice Requires="wps">
            <w:drawing>
              <wp:anchor distT="0" distB="0" distL="114300" distR="114300" simplePos="0" relativeHeight="251681792" behindDoc="0" locked="0" layoutInCell="1" allowOverlap="1">
                <wp:simplePos x="0" y="0"/>
                <wp:positionH relativeFrom="column">
                  <wp:posOffset>180975</wp:posOffset>
                </wp:positionH>
                <wp:positionV relativeFrom="paragraph">
                  <wp:posOffset>-360680</wp:posOffset>
                </wp:positionV>
                <wp:extent cx="1257300" cy="844550"/>
                <wp:effectExtent l="9525" t="12700" r="9525" b="9525"/>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44550"/>
                        </a:xfrm>
                        <a:prstGeom prst="rect">
                          <a:avLst/>
                        </a:prstGeom>
                        <a:solidFill>
                          <a:srgbClr val="FFFFFF"/>
                        </a:solidFill>
                        <a:ln w="9525">
                          <a:solidFill>
                            <a:srgbClr val="000000"/>
                          </a:solidFill>
                          <a:miter lim="800000"/>
                          <a:headEnd/>
                          <a:tailEnd/>
                        </a:ln>
                      </wps:spPr>
                      <wps:txbx>
                        <w:txbxContent>
                          <w:p w:rsidR="00606655" w:rsidRDefault="00606655" w:rsidP="0082130E">
                            <w:r>
                              <w:rPr>
                                <w:noProof/>
                                <w:lang w:eastAsia="zh-CN"/>
                              </w:rPr>
                              <w:drawing>
                                <wp:inline distT="0" distB="0" distL="0" distR="0">
                                  <wp:extent cx="809625" cy="809625"/>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tretch>
                                            <a:fillRect/>
                                          </a:stretch>
                                        </pic:blipFill>
                                        <pic:spPr bwMode="auto">
                                          <a:xfrm>
                                            <a:off x="0" y="0"/>
                                            <a:ext cx="812207" cy="81220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left:0;text-align:left;margin-left:14.25pt;margin-top:-28.4pt;width:99pt;height:6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">
                <v:textbox>
                  <w:txbxContent>
                    <w:p w:rsidR="00606655" w:rsidRDefault="00606655" w:rsidP="0082130E">
                      <w:r>
                        <w:rPr>
                          <w:noProof/>
                          <w:lang w:eastAsia="en-US"/>
                        </w:rPr>
                        <w:drawing>
                          <wp:inline distT="0" distB="0" distL="0" distR="0">
                            <wp:extent cx="809625" cy="809625"/>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tretch>
                                      <a:fillRect/>
                                    </a:stretch>
                                  </pic:blipFill>
                                  <pic:spPr bwMode="auto">
                                    <a:xfrm>
                                      <a:off x="0" y="0"/>
                                      <a:ext cx="812207" cy="812207"/>
                                    </a:xfrm>
                                    <a:prstGeom prst="rect">
                                      <a:avLst/>
                                    </a:prstGeom>
                                    <a:noFill/>
                                    <a:ln w="9525">
                                      <a:noFill/>
                                      <a:miter lim="800000"/>
                                      <a:headEnd/>
                                      <a:tailEnd/>
                                    </a:ln>
                                  </pic:spPr>
                                </pic:pic>
                              </a:graphicData>
                            </a:graphic>
                          </wp:inline>
                        </w:drawing>
                      </w:r>
                    </w:p>
                  </w:txbxContent>
                </v:textbox>
              </v:shape>
            </w:pict>
          </mc:Fallback>
        </mc:AlternateContent>
      </w:r>
    </w:p>
    <w:p w:rsidR="00A426BF" w:rsidRDefault="00A426BF" w:rsidP="00412D37">
      <w:pPr>
        <w:pStyle w:val="NoSpacing"/>
        <w:jc w:val="center"/>
        <w:rPr>
          <w:rFonts w:asciiTheme="minorHAnsi" w:hAnsiTheme="minorHAnsi"/>
          <w:lang w:val="en-GB"/>
        </w:rPr>
      </w:pPr>
    </w:p>
    <w:p w:rsidR="0082130E" w:rsidRDefault="0082130E" w:rsidP="00412D37">
      <w:pPr>
        <w:pStyle w:val="NoSpacing"/>
        <w:jc w:val="center"/>
        <w:rPr>
          <w:rFonts w:asciiTheme="minorHAnsi" w:hAnsiTheme="minorHAnsi"/>
          <w:sz w:val="36"/>
          <w:szCs w:val="36"/>
          <w:u w:val="single"/>
          <w:lang w:val="en-GB"/>
        </w:rPr>
      </w:pPr>
    </w:p>
    <w:p w:rsidR="00A426BF" w:rsidRDefault="00A426BF" w:rsidP="00412D37">
      <w:pPr>
        <w:pStyle w:val="NoSpacing"/>
        <w:jc w:val="center"/>
        <w:rPr>
          <w:rFonts w:asciiTheme="minorHAnsi" w:hAnsiTheme="minorHAnsi"/>
          <w:sz w:val="36"/>
          <w:szCs w:val="36"/>
          <w:u w:val="single"/>
          <w:lang w:val="en-GB"/>
        </w:rPr>
      </w:pPr>
      <w:r w:rsidRPr="00A426BF">
        <w:rPr>
          <w:rFonts w:asciiTheme="minorHAnsi" w:hAnsiTheme="minorHAnsi"/>
          <w:sz w:val="36"/>
          <w:szCs w:val="36"/>
          <w:u w:val="single"/>
          <w:lang w:val="en-GB"/>
        </w:rPr>
        <w:t>TRANSPORT and Practice Court Request</w:t>
      </w:r>
    </w:p>
    <w:p w:rsidR="00A426BF" w:rsidRDefault="00A426BF" w:rsidP="00412D37">
      <w:pPr>
        <w:pStyle w:val="NoSpacing"/>
        <w:jc w:val="center"/>
        <w:rPr>
          <w:rFonts w:asciiTheme="minorHAnsi" w:hAnsiTheme="minorHAnsi"/>
          <w:b/>
          <w:color w:val="FF0000"/>
          <w:sz w:val="32"/>
          <w:szCs w:val="32"/>
          <w:lang w:val="en-GB"/>
        </w:rPr>
      </w:pPr>
      <w:r w:rsidRPr="00A426BF">
        <w:rPr>
          <w:rFonts w:asciiTheme="minorHAnsi" w:hAnsiTheme="minorHAnsi"/>
          <w:b/>
          <w:color w:val="FF0000"/>
          <w:sz w:val="32"/>
          <w:szCs w:val="32"/>
          <w:lang w:val="en-GB"/>
        </w:rPr>
        <w:t>For International Competitors</w:t>
      </w:r>
    </w:p>
    <w:p w:rsidR="00A426BF" w:rsidRPr="00A426BF" w:rsidRDefault="00A426BF" w:rsidP="00412D37">
      <w:pPr>
        <w:pStyle w:val="NoSpacing"/>
        <w:jc w:val="center"/>
        <w:rPr>
          <w:rFonts w:asciiTheme="minorHAnsi" w:hAnsiTheme="minorHAnsi"/>
          <w:b/>
          <w:color w:val="FF0000"/>
          <w:lang w:val="en-GB"/>
        </w:rPr>
      </w:pPr>
    </w:p>
    <w:p w:rsidR="006369B9" w:rsidRDefault="00FE12A7" w:rsidP="008F61ED">
      <w:pPr>
        <w:pStyle w:val="NoSpacing"/>
        <w:ind w:left="270"/>
        <w:rPr>
          <w:rFonts w:asciiTheme="minorHAnsi" w:hAnsiTheme="minorHAnsi"/>
          <w:lang w:val="en-GB"/>
        </w:rPr>
      </w:pPr>
      <w:r>
        <w:rPr>
          <w:lang w:val="en-GB"/>
        </w:rPr>
        <w:t>P</w:t>
      </w:r>
      <w:r w:rsidR="00A426BF" w:rsidRPr="00A426BF">
        <w:rPr>
          <w:lang w:val="en-GB"/>
        </w:rPr>
        <w:t xml:space="preserve">lease complete the following to assist tournament organisation and return </w:t>
      </w:r>
      <w:proofErr w:type="gramStart"/>
      <w:r w:rsidR="00A426BF" w:rsidRPr="00A426BF">
        <w:rPr>
          <w:lang w:val="en-GB"/>
        </w:rPr>
        <w:t xml:space="preserve">to </w:t>
      </w:r>
      <w:r w:rsidR="006369B9">
        <w:rPr>
          <w:lang w:val="en-GB"/>
        </w:rPr>
        <w:t>:</w:t>
      </w:r>
      <w:proofErr w:type="gramEnd"/>
      <w:r w:rsidR="00F71C1B">
        <w:rPr>
          <w:lang w:val="en-GB"/>
        </w:rPr>
        <w:t xml:space="preserve"> </w:t>
      </w:r>
      <w:r w:rsidR="006369B9" w:rsidRPr="006369B9">
        <w:rPr>
          <w:rFonts w:asciiTheme="minorHAnsi" w:hAnsiTheme="minorHAnsi"/>
          <w:b/>
          <w:lang w:val="en-GB"/>
        </w:rPr>
        <w:t xml:space="preserve">Ms. </w:t>
      </w:r>
      <w:proofErr w:type="spellStart"/>
      <w:r w:rsidR="006369B9" w:rsidRPr="006369B9">
        <w:rPr>
          <w:rFonts w:asciiTheme="minorHAnsi" w:hAnsiTheme="minorHAnsi"/>
          <w:b/>
          <w:lang w:val="en-GB"/>
        </w:rPr>
        <w:t>RosianaTendean</w:t>
      </w:r>
      <w:proofErr w:type="spellEnd"/>
    </w:p>
    <w:p w:rsidR="00EF10F6" w:rsidRDefault="006369B9" w:rsidP="008F61ED">
      <w:pPr>
        <w:pStyle w:val="NoSpacing"/>
        <w:ind w:left="270"/>
      </w:pPr>
      <w:proofErr w:type="gramStart"/>
      <w:r>
        <w:rPr>
          <w:rFonts w:asciiTheme="minorHAnsi" w:hAnsiTheme="minorHAnsi"/>
          <w:lang w:val="en-GB"/>
        </w:rPr>
        <w:t>email</w:t>
      </w:r>
      <w:proofErr w:type="gramEnd"/>
      <w:r>
        <w:rPr>
          <w:rFonts w:asciiTheme="minorHAnsi" w:hAnsiTheme="minorHAnsi"/>
          <w:lang w:val="en-GB"/>
        </w:rPr>
        <w:t xml:space="preserve"> :</w:t>
      </w:r>
      <w:hyperlink r:id="rId30" w:history="1">
        <w:r w:rsidRPr="00F54F85">
          <w:rPr>
            <w:rStyle w:val="Hyperlink"/>
            <w:rFonts w:asciiTheme="minorHAnsi" w:hAnsiTheme="minorHAnsi"/>
            <w:lang w:val="en-GB"/>
          </w:rPr>
          <w:t>rosiana_t@yahoo.com</w:t>
        </w:r>
      </w:hyperlink>
      <w:r w:rsidR="00B730D5">
        <w:t xml:space="preserve">  not later than  </w:t>
      </w:r>
      <w:r w:rsidR="009F0D5E">
        <w:rPr>
          <w:b/>
          <w:color w:val="FF0000"/>
        </w:rPr>
        <w:t>March</w:t>
      </w:r>
      <w:r w:rsidR="00E03DE4">
        <w:rPr>
          <w:b/>
          <w:color w:val="FF0000"/>
        </w:rPr>
        <w:t xml:space="preserve"> </w:t>
      </w:r>
      <w:r w:rsidR="009F0D5E">
        <w:rPr>
          <w:b/>
          <w:color w:val="FF0000"/>
        </w:rPr>
        <w:t>16</w:t>
      </w:r>
      <w:r w:rsidR="00B730D5" w:rsidRPr="00B730D5">
        <w:rPr>
          <w:b/>
          <w:color w:val="FF0000"/>
          <w:vertAlign w:val="superscript"/>
        </w:rPr>
        <w:t>th</w:t>
      </w:r>
      <w:r w:rsidR="00B730D5" w:rsidRPr="00B730D5">
        <w:rPr>
          <w:b/>
          <w:color w:val="FF0000"/>
        </w:rPr>
        <w:t>, 201</w:t>
      </w:r>
      <w:r w:rsidR="00222D88">
        <w:rPr>
          <w:b/>
          <w:color w:val="FF0000"/>
        </w:rPr>
        <w:t>7</w:t>
      </w:r>
    </w:p>
    <w:p w:rsidR="00EF10F6" w:rsidRPr="00EF10F6" w:rsidRDefault="00EF10F6" w:rsidP="003E0CAF">
      <w:pPr>
        <w:pStyle w:val="NoSpacing"/>
        <w:rPr>
          <w:b/>
          <w:sz w:val="24"/>
          <w:szCs w:val="24"/>
          <w:lang w:val="en-G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3"/>
        <w:gridCol w:w="3859"/>
      </w:tblGrid>
      <w:tr w:rsidR="003E0CAF" w:rsidTr="00854C6A">
        <w:trPr>
          <w:trHeight w:val="485"/>
        </w:trPr>
        <w:tc>
          <w:tcPr>
            <w:tcW w:w="9720" w:type="dxa"/>
            <w:gridSpan w:val="2"/>
            <w:tcBorders>
              <w:bottom w:val="single" w:sz="4" w:space="0" w:color="auto"/>
            </w:tcBorders>
            <w:shd w:val="clear" w:color="auto" w:fill="B6DDE8" w:themeFill="accent5" w:themeFillTint="66"/>
          </w:tcPr>
          <w:p w:rsidR="003E0CAF" w:rsidRPr="00854C6A" w:rsidRDefault="003E0CAF" w:rsidP="00854C6A">
            <w:pPr>
              <w:pStyle w:val="NoSpacing"/>
              <w:suppressAutoHyphens/>
              <w:spacing w:before="120"/>
              <w:rPr>
                <w:b/>
                <w:lang w:val="en-GB"/>
              </w:rPr>
            </w:pPr>
            <w:r w:rsidRPr="00854C6A">
              <w:rPr>
                <w:b/>
                <w:lang w:val="en-GB"/>
              </w:rPr>
              <w:t>Officials  :</w:t>
            </w:r>
          </w:p>
        </w:tc>
      </w:tr>
      <w:tr w:rsidR="00EF10F6" w:rsidTr="00854C6A">
        <w:trPr>
          <w:trHeight w:val="331"/>
        </w:trPr>
        <w:tc>
          <w:tcPr>
            <w:tcW w:w="5850" w:type="dxa"/>
            <w:shd w:val="clear" w:color="auto" w:fill="FBD4B4" w:themeFill="accent6" w:themeFillTint="66"/>
          </w:tcPr>
          <w:p w:rsidR="00EF10F6" w:rsidRPr="00854C6A" w:rsidRDefault="00EF10F6" w:rsidP="00854C6A">
            <w:pPr>
              <w:pStyle w:val="NoSpacing"/>
              <w:suppressAutoHyphens/>
              <w:spacing w:before="20"/>
              <w:rPr>
                <w:b/>
                <w:lang w:val="en-GB"/>
              </w:rPr>
            </w:pPr>
            <w:r w:rsidRPr="00854C6A">
              <w:rPr>
                <w:b/>
                <w:lang w:val="en-GB"/>
              </w:rPr>
              <w:t>Name</w:t>
            </w:r>
          </w:p>
        </w:tc>
        <w:tc>
          <w:tcPr>
            <w:tcW w:w="3870" w:type="dxa"/>
            <w:shd w:val="clear" w:color="auto" w:fill="FBD4B4" w:themeFill="accent6" w:themeFillTint="66"/>
          </w:tcPr>
          <w:p w:rsidR="00EF10F6" w:rsidRPr="00854C6A" w:rsidRDefault="00EF10F6" w:rsidP="00854C6A">
            <w:pPr>
              <w:pStyle w:val="NoSpacing"/>
              <w:suppressAutoHyphens/>
              <w:spacing w:before="20"/>
              <w:rPr>
                <w:b/>
                <w:lang w:val="en-GB"/>
              </w:rPr>
            </w:pPr>
            <w:r w:rsidRPr="00854C6A">
              <w:rPr>
                <w:b/>
                <w:lang w:val="en-GB"/>
              </w:rPr>
              <w:t>Role</w:t>
            </w:r>
          </w:p>
        </w:tc>
      </w:tr>
      <w:tr w:rsidR="00EF10F6" w:rsidTr="00854C6A">
        <w:trPr>
          <w:trHeight w:val="331"/>
        </w:trPr>
        <w:tc>
          <w:tcPr>
            <w:tcW w:w="5850" w:type="dxa"/>
          </w:tcPr>
          <w:p w:rsidR="00EF10F6" w:rsidRPr="00854C6A" w:rsidRDefault="00EF10F6" w:rsidP="00854C6A">
            <w:pPr>
              <w:pStyle w:val="NoSpacing"/>
              <w:suppressAutoHyphens/>
              <w:rPr>
                <w:rFonts w:asciiTheme="minorHAnsi" w:hAnsiTheme="minorHAnsi"/>
                <w:lang w:val="en-GB"/>
              </w:rPr>
            </w:pPr>
          </w:p>
        </w:tc>
        <w:tc>
          <w:tcPr>
            <w:tcW w:w="3870" w:type="dxa"/>
          </w:tcPr>
          <w:p w:rsidR="00EF10F6" w:rsidRPr="00854C6A" w:rsidRDefault="00EF10F6" w:rsidP="00854C6A">
            <w:pPr>
              <w:pStyle w:val="NoSpacing"/>
              <w:suppressAutoHyphens/>
              <w:rPr>
                <w:rFonts w:asciiTheme="minorHAnsi" w:hAnsiTheme="minorHAnsi"/>
                <w:lang w:val="en-GB"/>
              </w:rPr>
            </w:pPr>
          </w:p>
        </w:tc>
      </w:tr>
      <w:tr w:rsidR="00EF10F6" w:rsidTr="00854C6A">
        <w:trPr>
          <w:trHeight w:val="331"/>
        </w:trPr>
        <w:tc>
          <w:tcPr>
            <w:tcW w:w="5850" w:type="dxa"/>
          </w:tcPr>
          <w:p w:rsidR="00EF10F6" w:rsidRPr="00854C6A" w:rsidRDefault="00EF10F6" w:rsidP="00854C6A">
            <w:pPr>
              <w:pStyle w:val="NoSpacing"/>
              <w:suppressAutoHyphens/>
              <w:rPr>
                <w:rFonts w:asciiTheme="minorHAnsi" w:hAnsiTheme="minorHAnsi"/>
                <w:lang w:val="en-GB"/>
              </w:rPr>
            </w:pPr>
          </w:p>
        </w:tc>
        <w:tc>
          <w:tcPr>
            <w:tcW w:w="3870" w:type="dxa"/>
          </w:tcPr>
          <w:p w:rsidR="00EF10F6" w:rsidRPr="00854C6A" w:rsidRDefault="00EF10F6" w:rsidP="00854C6A">
            <w:pPr>
              <w:pStyle w:val="NoSpacing"/>
              <w:suppressAutoHyphens/>
              <w:rPr>
                <w:rFonts w:asciiTheme="minorHAnsi" w:hAnsiTheme="minorHAnsi"/>
                <w:lang w:val="en-GB"/>
              </w:rPr>
            </w:pPr>
          </w:p>
        </w:tc>
      </w:tr>
    </w:tbl>
    <w:p w:rsidR="00EF10F6" w:rsidRDefault="00EF10F6" w:rsidP="00A426BF">
      <w:pPr>
        <w:pStyle w:val="NoSpacing"/>
        <w:rPr>
          <w:rFonts w:asciiTheme="minorHAnsi" w:hAnsiTheme="minorHAnsi"/>
          <w:lang w:val="en-G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2"/>
      </w:tblGrid>
      <w:tr w:rsidR="000F664C" w:rsidTr="00854C6A">
        <w:trPr>
          <w:trHeight w:val="485"/>
        </w:trPr>
        <w:tc>
          <w:tcPr>
            <w:tcW w:w="9720" w:type="dxa"/>
            <w:shd w:val="clear" w:color="auto" w:fill="B6DDE8" w:themeFill="accent5" w:themeFillTint="66"/>
          </w:tcPr>
          <w:p w:rsidR="000F664C" w:rsidRPr="00854C6A" w:rsidRDefault="000F664C" w:rsidP="00854C6A">
            <w:pPr>
              <w:pStyle w:val="NoSpacing"/>
              <w:suppressAutoHyphens/>
              <w:spacing w:before="120"/>
              <w:rPr>
                <w:rFonts w:asciiTheme="minorHAnsi" w:hAnsiTheme="minorHAnsi"/>
                <w:lang w:val="en-GB"/>
              </w:rPr>
            </w:pPr>
            <w:r w:rsidRPr="00854C6A">
              <w:rPr>
                <w:b/>
                <w:sz w:val="24"/>
                <w:szCs w:val="24"/>
                <w:lang w:val="en-GB"/>
              </w:rPr>
              <w:t>Transport :</w:t>
            </w:r>
          </w:p>
        </w:tc>
      </w:tr>
      <w:tr w:rsidR="00EF10F6" w:rsidRPr="006F31E2" w:rsidTr="00854C6A">
        <w:trPr>
          <w:trHeight w:val="576"/>
        </w:trPr>
        <w:tc>
          <w:tcPr>
            <w:tcW w:w="9720" w:type="dxa"/>
          </w:tcPr>
          <w:p w:rsidR="00EF10F6" w:rsidRPr="00854C6A" w:rsidRDefault="00EF10F6" w:rsidP="00854C6A">
            <w:pPr>
              <w:pStyle w:val="NoSpacing"/>
              <w:suppressAutoHyphens/>
              <w:spacing w:before="240"/>
              <w:rPr>
                <w:rFonts w:asciiTheme="minorHAnsi" w:hAnsiTheme="minorHAnsi"/>
                <w:sz w:val="24"/>
                <w:szCs w:val="24"/>
                <w:lang w:val="en-GB"/>
              </w:rPr>
            </w:pPr>
            <w:r w:rsidRPr="00854C6A">
              <w:rPr>
                <w:rFonts w:asciiTheme="minorHAnsi" w:hAnsiTheme="minorHAnsi"/>
                <w:sz w:val="24"/>
                <w:szCs w:val="24"/>
                <w:lang w:val="en-GB"/>
              </w:rPr>
              <w:t xml:space="preserve">What will the size of your group </w:t>
            </w:r>
            <w:proofErr w:type="gramStart"/>
            <w:r w:rsidRPr="00854C6A">
              <w:rPr>
                <w:rFonts w:asciiTheme="minorHAnsi" w:hAnsiTheme="minorHAnsi"/>
                <w:sz w:val="24"/>
                <w:szCs w:val="24"/>
                <w:lang w:val="en-GB"/>
              </w:rPr>
              <w:t>be ?</w:t>
            </w:r>
            <w:proofErr w:type="gramEnd"/>
          </w:p>
        </w:tc>
      </w:tr>
    </w:tbl>
    <w:p w:rsidR="00EF10F6" w:rsidRPr="006F31E2" w:rsidRDefault="00EF10F6" w:rsidP="00A426BF">
      <w:pPr>
        <w:pStyle w:val="NoSpacing"/>
        <w:rPr>
          <w:rFonts w:asciiTheme="minorHAnsi" w:hAnsiTheme="minorHAnsi"/>
          <w:sz w:val="24"/>
          <w:szCs w:val="24"/>
          <w:lang w:val="en-G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880"/>
        <w:gridCol w:w="1080"/>
        <w:gridCol w:w="2790"/>
      </w:tblGrid>
      <w:tr w:rsidR="00CE3C5E" w:rsidRPr="006F31E2" w:rsidTr="00854C6A">
        <w:trPr>
          <w:trHeight w:val="432"/>
        </w:trPr>
        <w:tc>
          <w:tcPr>
            <w:tcW w:w="9720" w:type="dxa"/>
            <w:gridSpan w:val="4"/>
            <w:shd w:val="clear" w:color="auto" w:fill="B6DDE8" w:themeFill="accent5" w:themeFillTint="66"/>
          </w:tcPr>
          <w:p w:rsidR="00CE3C5E" w:rsidRPr="00854C6A" w:rsidRDefault="00CE3C5E" w:rsidP="00772685">
            <w:pPr>
              <w:pStyle w:val="NoSpacing"/>
              <w:suppressAutoHyphens/>
              <w:spacing w:before="120" w:after="180"/>
              <w:rPr>
                <w:rFonts w:asciiTheme="minorHAnsi" w:hAnsiTheme="minorHAnsi"/>
                <w:b/>
                <w:sz w:val="24"/>
                <w:szCs w:val="24"/>
                <w:lang w:val="en-GB"/>
              </w:rPr>
            </w:pPr>
            <w:r w:rsidRPr="00854C6A">
              <w:rPr>
                <w:rFonts w:asciiTheme="minorHAnsi" w:hAnsiTheme="minorHAnsi"/>
                <w:b/>
                <w:sz w:val="24"/>
                <w:szCs w:val="24"/>
                <w:lang w:val="en-GB"/>
              </w:rPr>
              <w:t xml:space="preserve">Arrival  in </w:t>
            </w:r>
            <w:proofErr w:type="spellStart"/>
            <w:r w:rsidR="00772685">
              <w:rPr>
                <w:rFonts w:asciiTheme="minorHAnsi" w:hAnsiTheme="minorHAnsi"/>
                <w:b/>
                <w:sz w:val="24"/>
                <w:szCs w:val="24"/>
                <w:lang w:val="en-GB"/>
              </w:rPr>
              <w:t>Soekarno</w:t>
            </w:r>
            <w:proofErr w:type="spellEnd"/>
            <w:r w:rsidR="00772685">
              <w:rPr>
                <w:rFonts w:asciiTheme="minorHAnsi" w:hAnsiTheme="minorHAnsi"/>
                <w:b/>
                <w:sz w:val="24"/>
                <w:szCs w:val="24"/>
                <w:lang w:val="en-GB"/>
              </w:rPr>
              <w:t xml:space="preserve"> Hatta</w:t>
            </w:r>
            <w:r w:rsidRPr="00854C6A">
              <w:rPr>
                <w:rFonts w:asciiTheme="minorHAnsi" w:hAnsiTheme="minorHAnsi"/>
                <w:b/>
                <w:sz w:val="24"/>
                <w:szCs w:val="24"/>
                <w:lang w:val="en-GB"/>
              </w:rPr>
              <w:t xml:space="preserve"> International  Airport :</w:t>
            </w:r>
          </w:p>
        </w:tc>
      </w:tr>
      <w:tr w:rsidR="008F61ED" w:rsidRPr="006F31E2" w:rsidTr="00854C6A">
        <w:trPr>
          <w:trHeight w:val="288"/>
        </w:trPr>
        <w:tc>
          <w:tcPr>
            <w:tcW w:w="2970" w:type="dxa"/>
            <w:vMerge w:val="restart"/>
          </w:tcPr>
          <w:p w:rsidR="008F61ED" w:rsidRPr="00854C6A" w:rsidRDefault="008F61ED"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Date :</w:t>
            </w:r>
          </w:p>
        </w:tc>
        <w:tc>
          <w:tcPr>
            <w:tcW w:w="3960" w:type="dxa"/>
            <w:gridSpan w:val="2"/>
            <w:vMerge w:val="restart"/>
          </w:tcPr>
          <w:p w:rsidR="008F61ED" w:rsidRPr="00854C6A" w:rsidRDefault="008F61ED"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Time :</w:t>
            </w:r>
          </w:p>
        </w:tc>
        <w:tc>
          <w:tcPr>
            <w:tcW w:w="2790" w:type="dxa"/>
            <w:tcBorders>
              <w:bottom w:val="nil"/>
            </w:tcBorders>
          </w:tcPr>
          <w:p w:rsidR="008F61ED" w:rsidRPr="00854C6A" w:rsidRDefault="008F61ED" w:rsidP="00854C6A">
            <w:pPr>
              <w:pStyle w:val="NoSpacing"/>
              <w:numPr>
                <w:ilvl w:val="0"/>
                <w:numId w:val="17"/>
              </w:numPr>
              <w:suppressAutoHyphens/>
              <w:spacing w:before="40" w:after="40"/>
              <w:rPr>
                <w:rFonts w:asciiTheme="minorHAnsi" w:hAnsiTheme="minorHAnsi"/>
                <w:sz w:val="24"/>
                <w:szCs w:val="24"/>
                <w:lang w:val="en-GB"/>
              </w:rPr>
            </w:pPr>
            <w:r w:rsidRPr="00854C6A">
              <w:rPr>
                <w:rFonts w:asciiTheme="minorHAnsi" w:hAnsiTheme="minorHAnsi"/>
                <w:sz w:val="24"/>
                <w:szCs w:val="24"/>
                <w:lang w:val="en-GB"/>
              </w:rPr>
              <w:t>AM</w:t>
            </w:r>
          </w:p>
        </w:tc>
      </w:tr>
      <w:tr w:rsidR="008F61ED" w:rsidRPr="006F31E2" w:rsidTr="00854C6A">
        <w:trPr>
          <w:trHeight w:val="288"/>
        </w:trPr>
        <w:tc>
          <w:tcPr>
            <w:tcW w:w="2970" w:type="dxa"/>
            <w:vMerge/>
          </w:tcPr>
          <w:p w:rsidR="008F61ED" w:rsidRPr="00854C6A" w:rsidRDefault="008F61ED" w:rsidP="00854C6A">
            <w:pPr>
              <w:pStyle w:val="NoSpacing"/>
              <w:suppressAutoHyphens/>
              <w:rPr>
                <w:rFonts w:asciiTheme="minorHAnsi" w:hAnsiTheme="minorHAnsi"/>
                <w:sz w:val="24"/>
                <w:szCs w:val="24"/>
                <w:lang w:val="en-GB"/>
              </w:rPr>
            </w:pPr>
          </w:p>
        </w:tc>
        <w:tc>
          <w:tcPr>
            <w:tcW w:w="3960" w:type="dxa"/>
            <w:gridSpan w:val="2"/>
            <w:vMerge/>
          </w:tcPr>
          <w:p w:rsidR="008F61ED" w:rsidRPr="00854C6A" w:rsidRDefault="008F61ED" w:rsidP="00854C6A">
            <w:pPr>
              <w:pStyle w:val="NoSpacing"/>
              <w:suppressAutoHyphens/>
              <w:rPr>
                <w:rFonts w:asciiTheme="minorHAnsi" w:hAnsiTheme="minorHAnsi"/>
                <w:sz w:val="24"/>
                <w:szCs w:val="24"/>
                <w:lang w:val="en-GB"/>
              </w:rPr>
            </w:pPr>
          </w:p>
        </w:tc>
        <w:tc>
          <w:tcPr>
            <w:tcW w:w="2790" w:type="dxa"/>
            <w:tcBorders>
              <w:top w:val="nil"/>
            </w:tcBorders>
          </w:tcPr>
          <w:p w:rsidR="008F61ED" w:rsidRPr="00854C6A" w:rsidRDefault="008F61ED" w:rsidP="00854C6A">
            <w:pPr>
              <w:pStyle w:val="NoSpacing"/>
              <w:numPr>
                <w:ilvl w:val="0"/>
                <w:numId w:val="17"/>
              </w:numPr>
              <w:suppressAutoHyphens/>
              <w:spacing w:before="40" w:after="40"/>
              <w:rPr>
                <w:rFonts w:asciiTheme="minorHAnsi" w:hAnsiTheme="minorHAnsi"/>
                <w:sz w:val="24"/>
                <w:szCs w:val="24"/>
                <w:lang w:val="en-GB"/>
              </w:rPr>
            </w:pPr>
            <w:r w:rsidRPr="00854C6A">
              <w:rPr>
                <w:rFonts w:asciiTheme="minorHAnsi" w:hAnsiTheme="minorHAnsi"/>
                <w:sz w:val="24"/>
                <w:szCs w:val="24"/>
                <w:lang w:val="en-GB"/>
              </w:rPr>
              <w:t>PM</w:t>
            </w:r>
          </w:p>
        </w:tc>
      </w:tr>
      <w:tr w:rsidR="003E0CAF" w:rsidRPr="006F31E2" w:rsidTr="00854C6A">
        <w:trPr>
          <w:trHeight w:val="521"/>
        </w:trPr>
        <w:tc>
          <w:tcPr>
            <w:tcW w:w="2970" w:type="dxa"/>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Airline :</w:t>
            </w:r>
          </w:p>
        </w:tc>
        <w:tc>
          <w:tcPr>
            <w:tcW w:w="6750" w:type="dxa"/>
            <w:gridSpan w:val="3"/>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Flight No :</w:t>
            </w:r>
          </w:p>
        </w:tc>
      </w:tr>
      <w:tr w:rsidR="003E0CAF" w:rsidRPr="006F31E2" w:rsidTr="00854C6A">
        <w:trPr>
          <w:trHeight w:val="251"/>
        </w:trPr>
        <w:tc>
          <w:tcPr>
            <w:tcW w:w="5850" w:type="dxa"/>
            <w:gridSpan w:val="2"/>
            <w:vMerge w:val="restart"/>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 xml:space="preserve">Do you require transport from the </w:t>
            </w:r>
            <w:proofErr w:type="gramStart"/>
            <w:r w:rsidRPr="00854C6A">
              <w:rPr>
                <w:rFonts w:asciiTheme="minorHAnsi" w:hAnsiTheme="minorHAnsi"/>
                <w:sz w:val="24"/>
                <w:szCs w:val="24"/>
                <w:lang w:val="en-GB"/>
              </w:rPr>
              <w:t>Airport ?</w:t>
            </w:r>
            <w:proofErr w:type="gramEnd"/>
          </w:p>
        </w:tc>
        <w:tc>
          <w:tcPr>
            <w:tcW w:w="3870" w:type="dxa"/>
            <w:gridSpan w:val="2"/>
            <w:tcBorders>
              <w:bottom w:val="nil"/>
            </w:tcBorders>
          </w:tcPr>
          <w:p w:rsidR="003E0CAF" w:rsidRPr="00854C6A" w:rsidRDefault="003E0CAF" w:rsidP="00854C6A">
            <w:pPr>
              <w:pStyle w:val="NoSpacing"/>
              <w:numPr>
                <w:ilvl w:val="0"/>
                <w:numId w:val="18"/>
              </w:numPr>
              <w:suppressAutoHyphens/>
              <w:spacing w:before="40" w:after="20"/>
              <w:ind w:left="1786"/>
              <w:rPr>
                <w:rFonts w:asciiTheme="minorHAnsi" w:hAnsiTheme="minorHAnsi"/>
                <w:sz w:val="24"/>
                <w:szCs w:val="24"/>
                <w:lang w:val="en-GB"/>
              </w:rPr>
            </w:pPr>
            <w:r w:rsidRPr="00854C6A">
              <w:rPr>
                <w:rFonts w:asciiTheme="minorHAnsi" w:hAnsiTheme="minorHAnsi"/>
                <w:sz w:val="24"/>
                <w:szCs w:val="24"/>
                <w:lang w:val="en-GB"/>
              </w:rPr>
              <w:t>YES</w:t>
            </w:r>
          </w:p>
        </w:tc>
      </w:tr>
      <w:tr w:rsidR="003E0CAF" w:rsidRPr="006F31E2" w:rsidTr="00854C6A">
        <w:trPr>
          <w:trHeight w:val="350"/>
        </w:trPr>
        <w:tc>
          <w:tcPr>
            <w:tcW w:w="5850" w:type="dxa"/>
            <w:gridSpan w:val="2"/>
            <w:vMerge/>
          </w:tcPr>
          <w:p w:rsidR="003E0CAF" w:rsidRPr="00854C6A" w:rsidRDefault="003E0CAF" w:rsidP="00854C6A">
            <w:pPr>
              <w:pStyle w:val="NoSpacing"/>
              <w:suppressAutoHyphens/>
              <w:rPr>
                <w:rFonts w:asciiTheme="minorHAnsi" w:hAnsiTheme="minorHAnsi"/>
                <w:sz w:val="24"/>
                <w:szCs w:val="24"/>
                <w:lang w:val="en-GB"/>
              </w:rPr>
            </w:pPr>
          </w:p>
        </w:tc>
        <w:tc>
          <w:tcPr>
            <w:tcW w:w="3870" w:type="dxa"/>
            <w:gridSpan w:val="2"/>
            <w:tcBorders>
              <w:top w:val="nil"/>
            </w:tcBorders>
          </w:tcPr>
          <w:p w:rsidR="003E0CAF" w:rsidRPr="00854C6A" w:rsidRDefault="003E0CAF" w:rsidP="00854C6A">
            <w:pPr>
              <w:pStyle w:val="NoSpacing"/>
              <w:numPr>
                <w:ilvl w:val="0"/>
                <w:numId w:val="18"/>
              </w:numPr>
              <w:suppressAutoHyphens/>
              <w:spacing w:before="40" w:after="20"/>
              <w:ind w:left="1786"/>
              <w:rPr>
                <w:rFonts w:asciiTheme="minorHAnsi" w:hAnsiTheme="minorHAnsi"/>
                <w:sz w:val="24"/>
                <w:szCs w:val="24"/>
                <w:lang w:val="en-GB"/>
              </w:rPr>
            </w:pPr>
            <w:r w:rsidRPr="00854C6A">
              <w:rPr>
                <w:rFonts w:asciiTheme="minorHAnsi" w:hAnsiTheme="minorHAnsi"/>
                <w:sz w:val="24"/>
                <w:szCs w:val="24"/>
                <w:lang w:val="en-GB"/>
              </w:rPr>
              <w:t>NO</w:t>
            </w:r>
          </w:p>
        </w:tc>
      </w:tr>
    </w:tbl>
    <w:p w:rsidR="003E0CAF" w:rsidRPr="006F31E2" w:rsidRDefault="003E0CAF" w:rsidP="00A426BF">
      <w:pPr>
        <w:pStyle w:val="NoSpacing"/>
        <w:rPr>
          <w:rFonts w:asciiTheme="minorHAnsi" w:hAnsiTheme="minorHAnsi"/>
          <w:sz w:val="24"/>
          <w:szCs w:val="24"/>
          <w:lang w:val="en-G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2880"/>
        <w:gridCol w:w="1080"/>
        <w:gridCol w:w="2790"/>
      </w:tblGrid>
      <w:tr w:rsidR="003E0CAF" w:rsidRPr="006F31E2" w:rsidTr="00854C6A">
        <w:trPr>
          <w:trHeight w:val="432"/>
        </w:trPr>
        <w:tc>
          <w:tcPr>
            <w:tcW w:w="9720" w:type="dxa"/>
            <w:gridSpan w:val="4"/>
            <w:shd w:val="clear" w:color="auto" w:fill="B6DDE8" w:themeFill="accent5" w:themeFillTint="66"/>
          </w:tcPr>
          <w:p w:rsidR="003E0CAF" w:rsidRPr="00854C6A" w:rsidRDefault="003E0CAF" w:rsidP="00772685">
            <w:pPr>
              <w:pStyle w:val="NoSpacing"/>
              <w:suppressAutoHyphens/>
              <w:spacing w:before="120" w:after="180"/>
              <w:rPr>
                <w:rFonts w:asciiTheme="minorHAnsi" w:hAnsiTheme="minorHAnsi"/>
                <w:b/>
                <w:sz w:val="24"/>
                <w:szCs w:val="24"/>
                <w:lang w:val="en-GB"/>
              </w:rPr>
            </w:pPr>
            <w:r w:rsidRPr="00854C6A">
              <w:rPr>
                <w:rFonts w:asciiTheme="minorHAnsi" w:hAnsiTheme="minorHAnsi"/>
                <w:b/>
                <w:sz w:val="24"/>
                <w:szCs w:val="24"/>
                <w:lang w:val="en-GB"/>
              </w:rPr>
              <w:t xml:space="preserve">Departure from </w:t>
            </w:r>
            <w:proofErr w:type="spellStart"/>
            <w:r w:rsidR="00772685">
              <w:rPr>
                <w:rFonts w:asciiTheme="minorHAnsi" w:hAnsiTheme="minorHAnsi"/>
                <w:b/>
                <w:sz w:val="24"/>
                <w:szCs w:val="24"/>
                <w:lang w:val="en-GB"/>
              </w:rPr>
              <w:t>Soekarno</w:t>
            </w:r>
            <w:proofErr w:type="spellEnd"/>
            <w:r w:rsidR="00772685">
              <w:rPr>
                <w:rFonts w:asciiTheme="minorHAnsi" w:hAnsiTheme="minorHAnsi"/>
                <w:b/>
                <w:sz w:val="24"/>
                <w:szCs w:val="24"/>
                <w:lang w:val="en-GB"/>
              </w:rPr>
              <w:t xml:space="preserve"> Hatta</w:t>
            </w:r>
            <w:r w:rsidRPr="00854C6A">
              <w:rPr>
                <w:rFonts w:asciiTheme="minorHAnsi" w:hAnsiTheme="minorHAnsi"/>
                <w:b/>
                <w:sz w:val="24"/>
                <w:szCs w:val="24"/>
                <w:lang w:val="en-GB"/>
              </w:rPr>
              <w:t xml:space="preserve"> International  Airport :</w:t>
            </w:r>
          </w:p>
        </w:tc>
      </w:tr>
      <w:tr w:rsidR="003E0CAF" w:rsidRPr="006F31E2" w:rsidTr="00854C6A">
        <w:trPr>
          <w:trHeight w:val="288"/>
        </w:trPr>
        <w:tc>
          <w:tcPr>
            <w:tcW w:w="2970" w:type="dxa"/>
            <w:vMerge w:val="restart"/>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Date :</w:t>
            </w:r>
          </w:p>
        </w:tc>
        <w:tc>
          <w:tcPr>
            <w:tcW w:w="3960" w:type="dxa"/>
            <w:gridSpan w:val="2"/>
            <w:vMerge w:val="restart"/>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Time :</w:t>
            </w:r>
          </w:p>
        </w:tc>
        <w:tc>
          <w:tcPr>
            <w:tcW w:w="2790" w:type="dxa"/>
            <w:tcBorders>
              <w:bottom w:val="nil"/>
            </w:tcBorders>
          </w:tcPr>
          <w:p w:rsidR="003E0CAF" w:rsidRPr="00854C6A" w:rsidRDefault="003E0CAF" w:rsidP="00854C6A">
            <w:pPr>
              <w:pStyle w:val="NoSpacing"/>
              <w:numPr>
                <w:ilvl w:val="0"/>
                <w:numId w:val="17"/>
              </w:numPr>
              <w:suppressAutoHyphens/>
              <w:spacing w:before="40" w:after="40"/>
              <w:rPr>
                <w:rFonts w:asciiTheme="minorHAnsi" w:hAnsiTheme="minorHAnsi"/>
                <w:sz w:val="24"/>
                <w:szCs w:val="24"/>
                <w:lang w:val="en-GB"/>
              </w:rPr>
            </w:pPr>
            <w:r w:rsidRPr="00854C6A">
              <w:rPr>
                <w:rFonts w:asciiTheme="minorHAnsi" w:hAnsiTheme="minorHAnsi"/>
                <w:sz w:val="24"/>
                <w:szCs w:val="24"/>
                <w:lang w:val="en-GB"/>
              </w:rPr>
              <w:t>AM</w:t>
            </w:r>
          </w:p>
        </w:tc>
      </w:tr>
      <w:tr w:rsidR="003E0CAF" w:rsidRPr="006F31E2" w:rsidTr="00854C6A">
        <w:trPr>
          <w:trHeight w:val="288"/>
        </w:trPr>
        <w:tc>
          <w:tcPr>
            <w:tcW w:w="2970" w:type="dxa"/>
            <w:vMerge/>
          </w:tcPr>
          <w:p w:rsidR="003E0CAF" w:rsidRPr="00854C6A" w:rsidRDefault="003E0CAF" w:rsidP="00854C6A">
            <w:pPr>
              <w:pStyle w:val="NoSpacing"/>
              <w:suppressAutoHyphens/>
              <w:rPr>
                <w:rFonts w:asciiTheme="minorHAnsi" w:hAnsiTheme="minorHAnsi"/>
                <w:sz w:val="24"/>
                <w:szCs w:val="24"/>
                <w:lang w:val="en-GB"/>
              </w:rPr>
            </w:pPr>
          </w:p>
        </w:tc>
        <w:tc>
          <w:tcPr>
            <w:tcW w:w="3960" w:type="dxa"/>
            <w:gridSpan w:val="2"/>
            <w:vMerge/>
          </w:tcPr>
          <w:p w:rsidR="003E0CAF" w:rsidRPr="00854C6A" w:rsidRDefault="003E0CAF" w:rsidP="00854C6A">
            <w:pPr>
              <w:pStyle w:val="NoSpacing"/>
              <w:suppressAutoHyphens/>
              <w:rPr>
                <w:rFonts w:asciiTheme="minorHAnsi" w:hAnsiTheme="minorHAnsi"/>
                <w:sz w:val="24"/>
                <w:szCs w:val="24"/>
                <w:lang w:val="en-GB"/>
              </w:rPr>
            </w:pPr>
          </w:p>
        </w:tc>
        <w:tc>
          <w:tcPr>
            <w:tcW w:w="2790" w:type="dxa"/>
            <w:tcBorders>
              <w:top w:val="nil"/>
            </w:tcBorders>
          </w:tcPr>
          <w:p w:rsidR="003E0CAF" w:rsidRPr="00854C6A" w:rsidRDefault="003E0CAF" w:rsidP="00854C6A">
            <w:pPr>
              <w:pStyle w:val="NoSpacing"/>
              <w:numPr>
                <w:ilvl w:val="0"/>
                <w:numId w:val="17"/>
              </w:numPr>
              <w:suppressAutoHyphens/>
              <w:spacing w:before="40" w:after="40"/>
              <w:rPr>
                <w:rFonts w:asciiTheme="minorHAnsi" w:hAnsiTheme="minorHAnsi"/>
                <w:sz w:val="24"/>
                <w:szCs w:val="24"/>
                <w:lang w:val="en-GB"/>
              </w:rPr>
            </w:pPr>
            <w:r w:rsidRPr="00854C6A">
              <w:rPr>
                <w:rFonts w:asciiTheme="minorHAnsi" w:hAnsiTheme="minorHAnsi"/>
                <w:sz w:val="24"/>
                <w:szCs w:val="24"/>
                <w:lang w:val="en-GB"/>
              </w:rPr>
              <w:t>PM</w:t>
            </w:r>
          </w:p>
        </w:tc>
      </w:tr>
      <w:tr w:rsidR="003E0CAF" w:rsidRPr="006F31E2" w:rsidTr="00854C6A">
        <w:trPr>
          <w:trHeight w:val="521"/>
        </w:trPr>
        <w:tc>
          <w:tcPr>
            <w:tcW w:w="2970" w:type="dxa"/>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Airline :</w:t>
            </w:r>
          </w:p>
        </w:tc>
        <w:tc>
          <w:tcPr>
            <w:tcW w:w="6750" w:type="dxa"/>
            <w:gridSpan w:val="3"/>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Flight No :</w:t>
            </w:r>
          </w:p>
        </w:tc>
      </w:tr>
      <w:tr w:rsidR="003E0CAF" w:rsidRPr="006F31E2" w:rsidTr="00854C6A">
        <w:trPr>
          <w:trHeight w:val="251"/>
        </w:trPr>
        <w:tc>
          <w:tcPr>
            <w:tcW w:w="5850" w:type="dxa"/>
            <w:gridSpan w:val="2"/>
            <w:vMerge w:val="restart"/>
          </w:tcPr>
          <w:p w:rsidR="003E0CAF" w:rsidRPr="00854C6A" w:rsidRDefault="003E0CAF"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 xml:space="preserve">Do you require transport </w:t>
            </w:r>
            <w:r w:rsidR="003130CA" w:rsidRPr="00854C6A">
              <w:rPr>
                <w:rFonts w:asciiTheme="minorHAnsi" w:hAnsiTheme="minorHAnsi"/>
                <w:sz w:val="24"/>
                <w:szCs w:val="24"/>
                <w:lang w:val="en-GB"/>
              </w:rPr>
              <w:t>to</w:t>
            </w:r>
            <w:r w:rsidRPr="00854C6A">
              <w:rPr>
                <w:rFonts w:asciiTheme="minorHAnsi" w:hAnsiTheme="minorHAnsi"/>
                <w:sz w:val="24"/>
                <w:szCs w:val="24"/>
                <w:lang w:val="en-GB"/>
              </w:rPr>
              <w:t xml:space="preserve"> the </w:t>
            </w:r>
            <w:proofErr w:type="gramStart"/>
            <w:r w:rsidRPr="00854C6A">
              <w:rPr>
                <w:rFonts w:asciiTheme="minorHAnsi" w:hAnsiTheme="minorHAnsi"/>
                <w:sz w:val="24"/>
                <w:szCs w:val="24"/>
                <w:lang w:val="en-GB"/>
              </w:rPr>
              <w:t>Airport ?</w:t>
            </w:r>
            <w:proofErr w:type="gramEnd"/>
          </w:p>
        </w:tc>
        <w:tc>
          <w:tcPr>
            <w:tcW w:w="3870" w:type="dxa"/>
            <w:gridSpan w:val="2"/>
            <w:tcBorders>
              <w:bottom w:val="nil"/>
            </w:tcBorders>
          </w:tcPr>
          <w:p w:rsidR="003E0CAF" w:rsidRPr="00854C6A" w:rsidRDefault="003E0CAF" w:rsidP="00854C6A">
            <w:pPr>
              <w:pStyle w:val="NoSpacing"/>
              <w:numPr>
                <w:ilvl w:val="0"/>
                <w:numId w:val="18"/>
              </w:numPr>
              <w:suppressAutoHyphens/>
              <w:spacing w:before="40" w:after="20"/>
              <w:ind w:left="1786"/>
              <w:rPr>
                <w:rFonts w:asciiTheme="minorHAnsi" w:hAnsiTheme="minorHAnsi"/>
                <w:sz w:val="24"/>
                <w:szCs w:val="24"/>
                <w:lang w:val="en-GB"/>
              </w:rPr>
            </w:pPr>
            <w:r w:rsidRPr="00854C6A">
              <w:rPr>
                <w:rFonts w:asciiTheme="minorHAnsi" w:hAnsiTheme="minorHAnsi"/>
                <w:sz w:val="24"/>
                <w:szCs w:val="24"/>
                <w:lang w:val="en-GB"/>
              </w:rPr>
              <w:t>YES</w:t>
            </w:r>
          </w:p>
        </w:tc>
      </w:tr>
      <w:tr w:rsidR="003E0CAF" w:rsidRPr="006F31E2" w:rsidTr="00854C6A">
        <w:trPr>
          <w:trHeight w:val="350"/>
        </w:trPr>
        <w:tc>
          <w:tcPr>
            <w:tcW w:w="5850" w:type="dxa"/>
            <w:gridSpan w:val="2"/>
            <w:vMerge/>
          </w:tcPr>
          <w:p w:rsidR="003E0CAF" w:rsidRPr="00854C6A" w:rsidRDefault="003E0CAF" w:rsidP="00854C6A">
            <w:pPr>
              <w:pStyle w:val="NoSpacing"/>
              <w:suppressAutoHyphens/>
              <w:rPr>
                <w:rFonts w:asciiTheme="minorHAnsi" w:hAnsiTheme="minorHAnsi"/>
                <w:sz w:val="24"/>
                <w:szCs w:val="24"/>
                <w:lang w:val="en-GB"/>
              </w:rPr>
            </w:pPr>
          </w:p>
        </w:tc>
        <w:tc>
          <w:tcPr>
            <w:tcW w:w="3870" w:type="dxa"/>
            <w:gridSpan w:val="2"/>
            <w:tcBorders>
              <w:top w:val="nil"/>
            </w:tcBorders>
          </w:tcPr>
          <w:p w:rsidR="003E0CAF" w:rsidRPr="00854C6A" w:rsidRDefault="003E0CAF" w:rsidP="00854C6A">
            <w:pPr>
              <w:pStyle w:val="NoSpacing"/>
              <w:numPr>
                <w:ilvl w:val="0"/>
                <w:numId w:val="18"/>
              </w:numPr>
              <w:suppressAutoHyphens/>
              <w:spacing w:before="40" w:after="20"/>
              <w:ind w:left="1786"/>
              <w:rPr>
                <w:rFonts w:asciiTheme="minorHAnsi" w:hAnsiTheme="minorHAnsi"/>
                <w:sz w:val="24"/>
                <w:szCs w:val="24"/>
                <w:lang w:val="en-GB"/>
              </w:rPr>
            </w:pPr>
            <w:r w:rsidRPr="00854C6A">
              <w:rPr>
                <w:rFonts w:asciiTheme="minorHAnsi" w:hAnsiTheme="minorHAnsi"/>
                <w:sz w:val="24"/>
                <w:szCs w:val="24"/>
                <w:lang w:val="en-GB"/>
              </w:rPr>
              <w:t>NO</w:t>
            </w:r>
          </w:p>
        </w:tc>
      </w:tr>
    </w:tbl>
    <w:p w:rsidR="003E0CAF" w:rsidRDefault="003E0CAF" w:rsidP="00A426BF">
      <w:pPr>
        <w:pStyle w:val="NoSpacing"/>
        <w:rPr>
          <w:rFonts w:asciiTheme="minorHAnsi" w:hAnsiTheme="minorHAnsi"/>
          <w:lang w:val="en-GB"/>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566"/>
        <w:gridCol w:w="2567"/>
        <w:gridCol w:w="2370"/>
      </w:tblGrid>
      <w:tr w:rsidR="003130CA" w:rsidTr="00854C6A">
        <w:trPr>
          <w:trHeight w:val="548"/>
        </w:trPr>
        <w:tc>
          <w:tcPr>
            <w:tcW w:w="9720" w:type="dxa"/>
            <w:gridSpan w:val="4"/>
            <w:shd w:val="clear" w:color="auto" w:fill="B6DDE8" w:themeFill="accent5" w:themeFillTint="66"/>
          </w:tcPr>
          <w:p w:rsidR="003130CA" w:rsidRPr="00854C6A" w:rsidRDefault="003130CA" w:rsidP="00854C6A">
            <w:pPr>
              <w:pStyle w:val="NoSpacing"/>
              <w:suppressAutoHyphens/>
              <w:spacing w:before="120"/>
              <w:rPr>
                <w:rFonts w:asciiTheme="minorHAnsi" w:hAnsiTheme="minorHAnsi"/>
                <w:b/>
                <w:sz w:val="24"/>
                <w:szCs w:val="24"/>
                <w:lang w:val="en-GB"/>
              </w:rPr>
            </w:pPr>
            <w:r w:rsidRPr="00854C6A">
              <w:rPr>
                <w:rFonts w:asciiTheme="minorHAnsi" w:hAnsiTheme="minorHAnsi"/>
                <w:b/>
                <w:sz w:val="24"/>
                <w:szCs w:val="24"/>
                <w:lang w:val="en-GB"/>
              </w:rPr>
              <w:t>Practice Court Request :</w:t>
            </w:r>
          </w:p>
        </w:tc>
      </w:tr>
      <w:tr w:rsidR="00371BA2" w:rsidTr="00854C6A">
        <w:trPr>
          <w:trHeight w:val="350"/>
        </w:trPr>
        <w:tc>
          <w:tcPr>
            <w:tcW w:w="2196" w:type="dxa"/>
            <w:shd w:val="clear" w:color="auto" w:fill="FBD4B4" w:themeFill="accent6" w:themeFillTint="66"/>
          </w:tcPr>
          <w:p w:rsidR="000F664C" w:rsidRPr="00854C6A" w:rsidRDefault="003130CA" w:rsidP="00854C6A">
            <w:pPr>
              <w:pStyle w:val="NoSpacing"/>
              <w:suppressAutoHyphens/>
              <w:spacing w:before="60"/>
              <w:rPr>
                <w:rFonts w:asciiTheme="minorHAnsi" w:hAnsiTheme="minorHAnsi"/>
                <w:sz w:val="24"/>
                <w:szCs w:val="24"/>
                <w:lang w:val="en-GB"/>
              </w:rPr>
            </w:pPr>
            <w:r w:rsidRPr="00854C6A">
              <w:rPr>
                <w:rFonts w:asciiTheme="minorHAnsi" w:hAnsiTheme="minorHAnsi"/>
                <w:sz w:val="24"/>
                <w:szCs w:val="24"/>
                <w:lang w:val="en-GB"/>
              </w:rPr>
              <w:t>Date</w:t>
            </w:r>
          </w:p>
        </w:tc>
        <w:tc>
          <w:tcPr>
            <w:tcW w:w="2574" w:type="dxa"/>
            <w:shd w:val="clear" w:color="auto" w:fill="FBD4B4" w:themeFill="accent6" w:themeFillTint="66"/>
          </w:tcPr>
          <w:p w:rsidR="000F664C" w:rsidRPr="00854C6A" w:rsidRDefault="003130CA" w:rsidP="00854C6A">
            <w:pPr>
              <w:pStyle w:val="NoSpacing"/>
              <w:suppressAutoHyphens/>
              <w:spacing w:before="60"/>
              <w:rPr>
                <w:rFonts w:asciiTheme="minorHAnsi" w:hAnsiTheme="minorHAnsi"/>
                <w:sz w:val="24"/>
                <w:szCs w:val="24"/>
                <w:lang w:val="en-GB"/>
              </w:rPr>
            </w:pPr>
            <w:r w:rsidRPr="00854C6A">
              <w:rPr>
                <w:rFonts w:asciiTheme="minorHAnsi" w:hAnsiTheme="minorHAnsi"/>
                <w:sz w:val="24"/>
                <w:szCs w:val="24"/>
                <w:lang w:val="en-GB"/>
              </w:rPr>
              <w:t>Time</w:t>
            </w:r>
          </w:p>
        </w:tc>
        <w:tc>
          <w:tcPr>
            <w:tcW w:w="2574" w:type="dxa"/>
            <w:shd w:val="clear" w:color="auto" w:fill="FBD4B4" w:themeFill="accent6" w:themeFillTint="66"/>
          </w:tcPr>
          <w:p w:rsidR="000F664C" w:rsidRPr="00854C6A" w:rsidRDefault="003130CA" w:rsidP="00854C6A">
            <w:pPr>
              <w:pStyle w:val="NoSpacing"/>
              <w:suppressAutoHyphens/>
              <w:spacing w:before="60"/>
              <w:rPr>
                <w:rFonts w:asciiTheme="minorHAnsi" w:hAnsiTheme="minorHAnsi"/>
                <w:sz w:val="24"/>
                <w:szCs w:val="24"/>
                <w:lang w:val="en-GB"/>
              </w:rPr>
            </w:pPr>
            <w:r w:rsidRPr="00854C6A">
              <w:rPr>
                <w:rFonts w:asciiTheme="minorHAnsi" w:hAnsiTheme="minorHAnsi"/>
                <w:sz w:val="24"/>
                <w:szCs w:val="24"/>
                <w:lang w:val="en-GB"/>
              </w:rPr>
              <w:t>No. Of Courts</w:t>
            </w:r>
          </w:p>
        </w:tc>
        <w:tc>
          <w:tcPr>
            <w:tcW w:w="2376" w:type="dxa"/>
            <w:shd w:val="clear" w:color="auto" w:fill="FBD4B4" w:themeFill="accent6" w:themeFillTint="66"/>
          </w:tcPr>
          <w:p w:rsidR="000F664C" w:rsidRPr="00854C6A" w:rsidRDefault="003130CA" w:rsidP="00854C6A">
            <w:pPr>
              <w:pStyle w:val="NoSpacing"/>
              <w:suppressAutoHyphens/>
              <w:spacing w:before="60"/>
              <w:rPr>
                <w:rFonts w:asciiTheme="minorHAnsi" w:hAnsiTheme="minorHAnsi"/>
                <w:sz w:val="24"/>
                <w:szCs w:val="24"/>
                <w:lang w:val="en-GB"/>
              </w:rPr>
            </w:pPr>
            <w:r w:rsidRPr="00854C6A">
              <w:rPr>
                <w:rFonts w:asciiTheme="minorHAnsi" w:hAnsiTheme="minorHAnsi"/>
                <w:sz w:val="24"/>
                <w:szCs w:val="24"/>
                <w:lang w:val="en-GB"/>
              </w:rPr>
              <w:t>No. Of Players</w:t>
            </w:r>
          </w:p>
        </w:tc>
      </w:tr>
      <w:tr w:rsidR="000F664C" w:rsidTr="00854C6A">
        <w:trPr>
          <w:trHeight w:val="350"/>
        </w:trPr>
        <w:tc>
          <w:tcPr>
            <w:tcW w:w="2196" w:type="dxa"/>
          </w:tcPr>
          <w:p w:rsidR="000F664C" w:rsidRPr="00854C6A" w:rsidRDefault="000F664C" w:rsidP="00854C6A">
            <w:pPr>
              <w:pStyle w:val="NoSpacing"/>
              <w:suppressAutoHyphens/>
              <w:rPr>
                <w:rFonts w:asciiTheme="minorHAnsi" w:hAnsiTheme="minorHAnsi"/>
                <w:lang w:val="en-GB"/>
              </w:rPr>
            </w:pPr>
          </w:p>
        </w:tc>
        <w:tc>
          <w:tcPr>
            <w:tcW w:w="2574" w:type="dxa"/>
          </w:tcPr>
          <w:p w:rsidR="000F664C" w:rsidRPr="00854C6A" w:rsidRDefault="000F664C" w:rsidP="00854C6A">
            <w:pPr>
              <w:pStyle w:val="NoSpacing"/>
              <w:suppressAutoHyphens/>
              <w:rPr>
                <w:rFonts w:asciiTheme="minorHAnsi" w:hAnsiTheme="minorHAnsi"/>
                <w:lang w:val="en-GB"/>
              </w:rPr>
            </w:pPr>
          </w:p>
        </w:tc>
        <w:tc>
          <w:tcPr>
            <w:tcW w:w="2574" w:type="dxa"/>
          </w:tcPr>
          <w:p w:rsidR="000F664C" w:rsidRPr="00854C6A" w:rsidRDefault="000F664C" w:rsidP="00854C6A">
            <w:pPr>
              <w:pStyle w:val="NoSpacing"/>
              <w:suppressAutoHyphens/>
              <w:rPr>
                <w:rFonts w:asciiTheme="minorHAnsi" w:hAnsiTheme="minorHAnsi"/>
                <w:lang w:val="en-GB"/>
              </w:rPr>
            </w:pPr>
          </w:p>
        </w:tc>
        <w:tc>
          <w:tcPr>
            <w:tcW w:w="2376" w:type="dxa"/>
          </w:tcPr>
          <w:p w:rsidR="000F664C" w:rsidRPr="00854C6A" w:rsidRDefault="000F664C" w:rsidP="00854C6A">
            <w:pPr>
              <w:pStyle w:val="NoSpacing"/>
              <w:suppressAutoHyphens/>
              <w:rPr>
                <w:rFonts w:asciiTheme="minorHAnsi" w:hAnsiTheme="minorHAnsi"/>
                <w:lang w:val="en-GB"/>
              </w:rPr>
            </w:pPr>
          </w:p>
        </w:tc>
      </w:tr>
      <w:tr w:rsidR="000F664C" w:rsidTr="00854C6A">
        <w:trPr>
          <w:trHeight w:val="350"/>
        </w:trPr>
        <w:tc>
          <w:tcPr>
            <w:tcW w:w="2196" w:type="dxa"/>
          </w:tcPr>
          <w:p w:rsidR="000F664C" w:rsidRPr="00854C6A" w:rsidRDefault="000F664C" w:rsidP="00854C6A">
            <w:pPr>
              <w:pStyle w:val="NoSpacing"/>
              <w:suppressAutoHyphens/>
              <w:rPr>
                <w:rFonts w:asciiTheme="minorHAnsi" w:hAnsiTheme="minorHAnsi"/>
                <w:lang w:val="en-GB"/>
              </w:rPr>
            </w:pPr>
          </w:p>
        </w:tc>
        <w:tc>
          <w:tcPr>
            <w:tcW w:w="2574" w:type="dxa"/>
          </w:tcPr>
          <w:p w:rsidR="000F664C" w:rsidRPr="00854C6A" w:rsidRDefault="000F664C" w:rsidP="00854C6A">
            <w:pPr>
              <w:pStyle w:val="NoSpacing"/>
              <w:suppressAutoHyphens/>
              <w:rPr>
                <w:rFonts w:asciiTheme="minorHAnsi" w:hAnsiTheme="minorHAnsi"/>
                <w:lang w:val="en-GB"/>
              </w:rPr>
            </w:pPr>
          </w:p>
        </w:tc>
        <w:tc>
          <w:tcPr>
            <w:tcW w:w="2574" w:type="dxa"/>
          </w:tcPr>
          <w:p w:rsidR="000F664C" w:rsidRPr="00854C6A" w:rsidRDefault="000F664C" w:rsidP="00854C6A">
            <w:pPr>
              <w:pStyle w:val="NoSpacing"/>
              <w:suppressAutoHyphens/>
              <w:rPr>
                <w:rFonts w:asciiTheme="minorHAnsi" w:hAnsiTheme="minorHAnsi"/>
                <w:lang w:val="en-GB"/>
              </w:rPr>
            </w:pPr>
          </w:p>
        </w:tc>
        <w:tc>
          <w:tcPr>
            <w:tcW w:w="2376" w:type="dxa"/>
          </w:tcPr>
          <w:p w:rsidR="000F664C" w:rsidRPr="00854C6A" w:rsidRDefault="000F664C" w:rsidP="00854C6A">
            <w:pPr>
              <w:pStyle w:val="NoSpacing"/>
              <w:suppressAutoHyphens/>
              <w:rPr>
                <w:rFonts w:asciiTheme="minorHAnsi" w:hAnsiTheme="minorHAnsi"/>
                <w:lang w:val="en-GB"/>
              </w:rPr>
            </w:pPr>
          </w:p>
        </w:tc>
      </w:tr>
      <w:tr w:rsidR="003130CA" w:rsidTr="00854C6A">
        <w:trPr>
          <w:trHeight w:val="350"/>
        </w:trPr>
        <w:tc>
          <w:tcPr>
            <w:tcW w:w="2196" w:type="dxa"/>
          </w:tcPr>
          <w:p w:rsidR="003130CA" w:rsidRPr="00854C6A" w:rsidRDefault="00705BB9" w:rsidP="00854C6A">
            <w:pPr>
              <w:pStyle w:val="NoSpacing"/>
              <w:suppressAutoHyphens/>
              <w:rPr>
                <w:rFonts w:asciiTheme="minorHAnsi" w:hAnsiTheme="minorHAnsi"/>
                <w:lang w:val="en-GB"/>
              </w:rPr>
            </w:pPr>
            <w:r>
              <w:rPr>
                <w:noProof/>
                <w:lang w:eastAsia="zh-CN"/>
              </w:rPr>
              <w:lastRenderedPageBreak/>
              <mc:AlternateContent>
                <mc:Choice Requires="wps">
                  <w:drawing>
                    <wp:anchor distT="0" distB="0" distL="114300" distR="114300" simplePos="0" relativeHeight="251678720" behindDoc="0" locked="0" layoutInCell="1" allowOverlap="1">
                      <wp:simplePos x="0" y="0"/>
                      <wp:positionH relativeFrom="column">
                        <wp:posOffset>1125220</wp:posOffset>
                      </wp:positionH>
                      <wp:positionV relativeFrom="paragraph">
                        <wp:posOffset>-354330</wp:posOffset>
                      </wp:positionV>
                      <wp:extent cx="5010150" cy="860425"/>
                      <wp:effectExtent l="0" t="0" r="19050" b="1587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860425"/>
                              </a:xfrm>
                              <a:prstGeom prst="rect">
                                <a:avLst/>
                              </a:prstGeom>
                              <a:solidFill>
                                <a:srgbClr val="FFFFFF"/>
                              </a:solidFill>
                              <a:ln w="9525">
                                <a:solidFill>
                                  <a:srgbClr val="000000"/>
                                </a:solidFill>
                                <a:miter lim="800000"/>
                                <a:headEnd/>
                                <a:tailEnd/>
                              </a:ln>
                            </wps:spPr>
                            <wps:txbx>
                              <w:txbxContent>
                                <w:p w:rsidR="00606655" w:rsidRPr="001A12F1" w:rsidRDefault="00606655" w:rsidP="0082130E">
                                  <w:pPr>
                                    <w:pStyle w:val="NoSpacing"/>
                                    <w:jc w:val="center"/>
                                    <w:rPr>
                                      <w:rFonts w:ascii="Arial" w:hAnsi="Arial" w:cs="Arial"/>
                                      <w:b/>
                                      <w:color w:val="FF0000"/>
                                      <w:sz w:val="52"/>
                                      <w:szCs w:val="52"/>
                                      <w:lang w:val="en-GB"/>
                                    </w:rPr>
                                  </w:pPr>
                                  <w:r w:rsidRPr="008073A4">
                                    <w:rPr>
                                      <w:rFonts w:ascii="Arial" w:hAnsi="Arial" w:cs="Arial"/>
                                      <w:b/>
                                      <w:color w:val="FF0000"/>
                                      <w:sz w:val="52"/>
                                      <w:szCs w:val="52"/>
                                      <w:lang w:val="en-GB"/>
                                    </w:rPr>
                                    <w:t>Pembangunan Jaya Raya</w:t>
                                  </w:r>
                                </w:p>
                                <w:p w:rsidR="00606655" w:rsidRPr="00854C6A" w:rsidRDefault="00606655" w:rsidP="00D965B4">
                                  <w:pPr>
                                    <w:pStyle w:val="NoSpacing"/>
                                    <w:jc w:val="center"/>
                                    <w:rPr>
                                      <w:lang w:val="en-GB"/>
                                    </w:rPr>
                                  </w:pPr>
                                  <w:r w:rsidRPr="006F31E2">
                                    <w:rPr>
                                      <w:rFonts w:ascii="Arial" w:hAnsi="Arial" w:cs="Arial"/>
                                      <w:b/>
                                      <w:sz w:val="32"/>
                                      <w:szCs w:val="32"/>
                                      <w:lang w:val="en-GB"/>
                                    </w:rPr>
                                    <w:t xml:space="preserve">Junior </w:t>
                                  </w:r>
                                  <w:r>
                                    <w:rPr>
                                      <w:rFonts w:ascii="Arial" w:hAnsi="Arial" w:cs="Arial"/>
                                      <w:b/>
                                      <w:sz w:val="32"/>
                                      <w:szCs w:val="32"/>
                                      <w:lang w:val="en-GB"/>
                                    </w:rPr>
                                    <w:t>Grand Prix 2017</w:t>
                                  </w:r>
                                </w:p>
                                <w:p w:rsidR="00606655" w:rsidRPr="00854C6A" w:rsidRDefault="00606655" w:rsidP="0082130E">
                                  <w:pPr>
                                    <w:pStyle w:val="NoSpacing"/>
                                    <w:jc w:val="center"/>
                                    <w:rPr>
                                      <w:lang w:val="en-GB"/>
                                    </w:rPr>
                                  </w:pPr>
                                </w:p>
                                <w:p w:rsidR="00606655" w:rsidRDefault="00606655" w:rsidP="008213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88.6pt;margin-top:-27.9pt;width:394.5pt;height:6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">
                      <v:textbox>
                        <w:txbxContent>
                          <w:p w:rsidR="00606655" w:rsidRPr="001A12F1" w:rsidRDefault="00606655" w:rsidP="0082130E">
                            <w:pPr>
                              <w:pStyle w:val="NoSpacing"/>
                              <w:jc w:val="center"/>
                              <w:rPr>
                                <w:rFonts w:ascii="Arial" w:hAnsi="Arial" w:cs="Arial"/>
                                <w:b/>
                                <w:color w:val="FF0000"/>
                                <w:sz w:val="52"/>
                                <w:szCs w:val="52"/>
                                <w:lang w:val="en-GB"/>
                              </w:rPr>
                            </w:pPr>
                            <w:r w:rsidRPr="008073A4">
                              <w:rPr>
                                <w:rFonts w:ascii="Arial" w:hAnsi="Arial" w:cs="Arial"/>
                                <w:b/>
                                <w:color w:val="FF0000"/>
                                <w:sz w:val="52"/>
                                <w:szCs w:val="52"/>
                                <w:lang w:val="en-GB"/>
                              </w:rPr>
                              <w:t>Pembangunan Jaya Raya</w:t>
                            </w:r>
                          </w:p>
                          <w:p w:rsidR="00606655" w:rsidRPr="00854C6A" w:rsidRDefault="00606655" w:rsidP="00D965B4">
                            <w:pPr>
                              <w:pStyle w:val="NoSpacing"/>
                              <w:jc w:val="center"/>
                              <w:rPr>
                                <w:lang w:val="en-GB"/>
                              </w:rPr>
                            </w:pPr>
                            <w:r w:rsidRPr="006F31E2">
                              <w:rPr>
                                <w:rFonts w:ascii="Arial" w:hAnsi="Arial" w:cs="Arial"/>
                                <w:b/>
                                <w:sz w:val="32"/>
                                <w:szCs w:val="32"/>
                                <w:lang w:val="en-GB"/>
                              </w:rPr>
                              <w:t xml:space="preserve">Junior </w:t>
                            </w:r>
                            <w:r>
                              <w:rPr>
                                <w:rFonts w:ascii="Arial" w:hAnsi="Arial" w:cs="Arial"/>
                                <w:b/>
                                <w:sz w:val="32"/>
                                <w:szCs w:val="32"/>
                                <w:lang w:val="en-GB"/>
                              </w:rPr>
                              <w:t>Grand Prix 2017</w:t>
                            </w:r>
                          </w:p>
                          <w:p w:rsidR="00606655" w:rsidRPr="00854C6A" w:rsidRDefault="00606655" w:rsidP="0082130E">
                            <w:pPr>
                              <w:pStyle w:val="NoSpacing"/>
                              <w:jc w:val="center"/>
                              <w:rPr>
                                <w:lang w:val="en-GB"/>
                              </w:rPr>
                            </w:pPr>
                          </w:p>
                          <w:p w:rsidR="00606655" w:rsidRDefault="00606655" w:rsidP="0082130E"/>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simplePos x="0" y="0"/>
                      <wp:positionH relativeFrom="column">
                        <wp:posOffset>-103505</wp:posOffset>
                      </wp:positionH>
                      <wp:positionV relativeFrom="paragraph">
                        <wp:posOffset>-354330</wp:posOffset>
                      </wp:positionV>
                      <wp:extent cx="1274445" cy="860425"/>
                      <wp:effectExtent l="12700" t="6350" r="8255" b="9525"/>
                      <wp:wrapNone/>
                      <wp:docPr id="1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860425"/>
                              </a:xfrm>
                              <a:prstGeom prst="rect">
                                <a:avLst/>
                              </a:prstGeom>
                              <a:solidFill>
                                <a:srgbClr val="FFFFFF"/>
                              </a:solidFill>
                              <a:ln w="9525">
                                <a:solidFill>
                                  <a:srgbClr val="000000"/>
                                </a:solidFill>
                                <a:miter lim="800000"/>
                                <a:headEnd/>
                                <a:tailEnd/>
                              </a:ln>
                            </wps:spPr>
                            <wps:txbx>
                              <w:txbxContent>
                                <w:p w:rsidR="00606655" w:rsidRDefault="00606655" w:rsidP="0082130E">
                                  <w:r>
                                    <w:rPr>
                                      <w:noProof/>
                                      <w:lang w:eastAsia="zh-CN"/>
                                    </w:rPr>
                                    <w:drawing>
                                      <wp:inline distT="0" distB="0" distL="0" distR="0">
                                        <wp:extent cx="800100" cy="800100"/>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tretch>
                                                  <a:fillRect/>
                                                </a:stretch>
                                              </pic:blipFill>
                                              <pic:spPr bwMode="auto">
                                                <a:xfrm>
                                                  <a:off x="0" y="0"/>
                                                  <a:ext cx="802515" cy="8025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8.15pt;margin-top:-27.9pt;width:100.35pt;height:6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">
                      <v:textbox>
                        <w:txbxContent>
                          <w:p w:rsidR="00606655" w:rsidRDefault="00606655" w:rsidP="0082130E">
                            <w:r>
                              <w:rPr>
                                <w:noProof/>
                                <w:lang w:eastAsia="en-US"/>
                              </w:rPr>
                              <w:drawing>
                                <wp:inline distT="0" distB="0" distL="0" distR="0">
                                  <wp:extent cx="800100" cy="800100"/>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tretch>
                                            <a:fillRect/>
                                          </a:stretch>
                                        </pic:blipFill>
                                        <pic:spPr bwMode="auto">
                                          <a:xfrm>
                                            <a:off x="0" y="0"/>
                                            <a:ext cx="802515" cy="802515"/>
                                          </a:xfrm>
                                          <a:prstGeom prst="rect">
                                            <a:avLst/>
                                          </a:prstGeom>
                                          <a:noFill/>
                                          <a:ln w="9525">
                                            <a:noFill/>
                                            <a:miter lim="800000"/>
                                            <a:headEnd/>
                                            <a:tailEnd/>
                                          </a:ln>
                                        </pic:spPr>
                                      </pic:pic>
                                    </a:graphicData>
                                  </a:graphic>
                                </wp:inline>
                              </w:drawing>
                            </w:r>
                          </w:p>
                        </w:txbxContent>
                      </v:textbox>
                    </v:shape>
                  </w:pict>
                </mc:Fallback>
              </mc:AlternateContent>
            </w:r>
          </w:p>
        </w:tc>
        <w:tc>
          <w:tcPr>
            <w:tcW w:w="2574" w:type="dxa"/>
          </w:tcPr>
          <w:p w:rsidR="003130CA" w:rsidRPr="00854C6A" w:rsidRDefault="003130CA" w:rsidP="00854C6A">
            <w:pPr>
              <w:pStyle w:val="NoSpacing"/>
              <w:suppressAutoHyphens/>
              <w:rPr>
                <w:rFonts w:asciiTheme="minorHAnsi" w:hAnsiTheme="minorHAnsi"/>
                <w:lang w:val="en-GB"/>
              </w:rPr>
            </w:pPr>
          </w:p>
        </w:tc>
        <w:tc>
          <w:tcPr>
            <w:tcW w:w="2574" w:type="dxa"/>
          </w:tcPr>
          <w:p w:rsidR="003130CA" w:rsidRPr="00854C6A" w:rsidRDefault="003130CA" w:rsidP="00854C6A">
            <w:pPr>
              <w:pStyle w:val="NoSpacing"/>
              <w:suppressAutoHyphens/>
              <w:rPr>
                <w:rFonts w:asciiTheme="minorHAnsi" w:hAnsiTheme="minorHAnsi"/>
                <w:lang w:val="en-GB"/>
              </w:rPr>
            </w:pPr>
          </w:p>
        </w:tc>
        <w:tc>
          <w:tcPr>
            <w:tcW w:w="2376" w:type="dxa"/>
          </w:tcPr>
          <w:p w:rsidR="003130CA" w:rsidRPr="00854C6A" w:rsidRDefault="003130CA" w:rsidP="00854C6A">
            <w:pPr>
              <w:pStyle w:val="NoSpacing"/>
              <w:suppressAutoHyphens/>
              <w:rPr>
                <w:rFonts w:asciiTheme="minorHAnsi" w:hAnsiTheme="minorHAnsi"/>
                <w:lang w:val="en-GB"/>
              </w:rPr>
            </w:pPr>
          </w:p>
        </w:tc>
      </w:tr>
    </w:tbl>
    <w:p w:rsidR="00E93B5C" w:rsidRPr="00B730D5" w:rsidRDefault="00E93B5C" w:rsidP="007E4E8C">
      <w:pPr>
        <w:pStyle w:val="NoSpacing"/>
        <w:rPr>
          <w:rFonts w:asciiTheme="minorHAnsi" w:hAnsiTheme="minorHAnsi"/>
          <w:lang w:val="en-GB"/>
        </w:rPr>
      </w:pPr>
    </w:p>
    <w:p w:rsidR="005E1428" w:rsidRDefault="005E1428">
      <w:pPr>
        <w:suppressAutoHyphens w:val="0"/>
      </w:pPr>
    </w:p>
    <w:p w:rsidR="00037619" w:rsidRDefault="00037619">
      <w:pPr>
        <w:suppressAutoHyphens w:val="0"/>
      </w:pPr>
    </w:p>
    <w:p w:rsidR="00037619" w:rsidRDefault="00037619" w:rsidP="00037619">
      <w:pPr>
        <w:pStyle w:val="NoSpacing"/>
        <w:ind w:left="450"/>
        <w:rPr>
          <w:rFonts w:asciiTheme="minorHAnsi" w:hAnsiTheme="minorHAnsi"/>
          <w:lang w:val="en-GB"/>
        </w:rPr>
      </w:pPr>
      <w:r>
        <w:rPr>
          <w:lang w:val="en-GB"/>
        </w:rPr>
        <w:t>P</w:t>
      </w:r>
      <w:r w:rsidRPr="00A426BF">
        <w:rPr>
          <w:lang w:val="en-GB"/>
        </w:rPr>
        <w:t xml:space="preserve">lease complete the following to assist tournament organisation and return </w:t>
      </w:r>
      <w:proofErr w:type="gramStart"/>
      <w:r w:rsidRPr="00A426BF">
        <w:rPr>
          <w:lang w:val="en-GB"/>
        </w:rPr>
        <w:t xml:space="preserve">to </w:t>
      </w:r>
      <w:r w:rsidR="0011115C">
        <w:rPr>
          <w:lang w:val="en-GB"/>
        </w:rPr>
        <w:t xml:space="preserve"> email</w:t>
      </w:r>
      <w:proofErr w:type="gramEnd"/>
      <w:r w:rsidR="0011115C">
        <w:rPr>
          <w:lang w:val="en-GB"/>
        </w:rPr>
        <w:t xml:space="preserve">  : </w:t>
      </w:r>
      <w:r w:rsidR="0011115C">
        <w:rPr>
          <w:rFonts w:asciiTheme="minorHAnsi" w:hAnsiTheme="minorHAnsi"/>
          <w:b/>
          <w:lang w:val="en-GB"/>
        </w:rPr>
        <w:t xml:space="preserve">  sekjen@pbsi.or.id</w:t>
      </w:r>
    </w:p>
    <w:p w:rsidR="00037619" w:rsidRDefault="0011115C" w:rsidP="0011115C">
      <w:pPr>
        <w:pStyle w:val="NoSpacing"/>
      </w:pPr>
      <w:r>
        <w:rPr>
          <w:rFonts w:asciiTheme="minorHAnsi" w:hAnsiTheme="minorHAnsi"/>
          <w:lang w:val="en-GB"/>
        </w:rPr>
        <w:t xml:space="preserve">        </w:t>
      </w:r>
      <w:r w:rsidR="009F0D5E">
        <w:t xml:space="preserve"> </w:t>
      </w:r>
      <w:proofErr w:type="gramStart"/>
      <w:r w:rsidR="009F0D5E">
        <w:t>not</w:t>
      </w:r>
      <w:proofErr w:type="gramEnd"/>
      <w:r w:rsidR="009F0D5E">
        <w:t xml:space="preserve"> later than  </w:t>
      </w:r>
      <w:r w:rsidR="00D965B4">
        <w:rPr>
          <w:b/>
          <w:color w:val="FF0000"/>
        </w:rPr>
        <w:t xml:space="preserve"> </w:t>
      </w:r>
      <w:r w:rsidR="009F0D5E">
        <w:rPr>
          <w:b/>
          <w:color w:val="FF0000"/>
        </w:rPr>
        <w:t>March 1</w:t>
      </w:r>
      <w:r>
        <w:rPr>
          <w:b/>
          <w:color w:val="FF0000"/>
        </w:rPr>
        <w:t>4</w:t>
      </w:r>
      <w:r w:rsidR="00D965B4" w:rsidRPr="00B730D5">
        <w:rPr>
          <w:b/>
          <w:color w:val="FF0000"/>
          <w:vertAlign w:val="superscript"/>
        </w:rPr>
        <w:t>th</w:t>
      </w:r>
      <w:r w:rsidR="00D965B4" w:rsidRPr="00B730D5">
        <w:rPr>
          <w:b/>
          <w:color w:val="FF0000"/>
        </w:rPr>
        <w:t>, 201</w:t>
      </w:r>
      <w:r w:rsidR="00222D88">
        <w:rPr>
          <w:b/>
          <w:color w:val="FF0000"/>
        </w:rPr>
        <w:t>7</w:t>
      </w:r>
    </w:p>
    <w:p w:rsidR="00037619" w:rsidRDefault="00037619" w:rsidP="00037619">
      <w:pPr>
        <w:suppressAutoHyphens w:val="0"/>
        <w:ind w:left="450"/>
      </w:pPr>
    </w:p>
    <w:p w:rsidR="00894A46" w:rsidRDefault="00037619" w:rsidP="00037619">
      <w:pPr>
        <w:suppressAutoHyphens w:val="0"/>
        <w:jc w:val="center"/>
        <w:rPr>
          <w:rFonts w:ascii="Arial Rounded MT Bold" w:hAnsi="Arial Rounded MT Bold"/>
          <w:b/>
          <w:color w:val="0033CC"/>
          <w:sz w:val="36"/>
          <w:szCs w:val="36"/>
          <w:u w:val="single"/>
        </w:rPr>
      </w:pPr>
      <w:r w:rsidRPr="00037619">
        <w:rPr>
          <w:rFonts w:ascii="Arial Rounded MT Bold" w:hAnsi="Arial Rounded MT Bold"/>
          <w:b/>
          <w:color w:val="0033CC"/>
          <w:sz w:val="36"/>
          <w:szCs w:val="36"/>
          <w:u w:val="single"/>
        </w:rPr>
        <w:t>ENTRY   FORM</w:t>
      </w:r>
      <w:r w:rsidR="00894A46">
        <w:rPr>
          <w:rFonts w:ascii="Arial Rounded MT Bold" w:hAnsi="Arial Rounded MT Bold"/>
          <w:b/>
          <w:color w:val="0033CC"/>
          <w:sz w:val="36"/>
          <w:szCs w:val="36"/>
          <w:u w:val="single"/>
        </w:rPr>
        <w:t xml:space="preserve"> </w:t>
      </w:r>
    </w:p>
    <w:p w:rsidR="00037619" w:rsidRPr="00037619" w:rsidRDefault="00894A46" w:rsidP="00037619">
      <w:pPr>
        <w:suppressAutoHyphens w:val="0"/>
        <w:jc w:val="center"/>
        <w:rPr>
          <w:rFonts w:ascii="Arial Rounded MT Bold" w:hAnsi="Arial Rounded MT Bold"/>
          <w:b/>
          <w:color w:val="0033CC"/>
          <w:sz w:val="36"/>
          <w:szCs w:val="36"/>
          <w:u w:val="single"/>
        </w:rPr>
      </w:pPr>
      <w:r w:rsidRPr="00894A46">
        <w:rPr>
          <w:rFonts w:ascii="Arial Rounded MT Bold" w:hAnsi="Arial Rounded MT Bold"/>
          <w:b/>
          <w:color w:val="0033CC"/>
          <w:sz w:val="36"/>
          <w:szCs w:val="36"/>
          <w:highlight w:val="yellow"/>
          <w:u w:val="single"/>
        </w:rPr>
        <w:t>(Indonesian Players Only)</w:t>
      </w:r>
    </w:p>
    <w:p w:rsidR="00037619" w:rsidRDefault="00037619" w:rsidP="00037619">
      <w:pPr>
        <w:suppressAutoHyphens w:val="0"/>
        <w:ind w:left="450"/>
      </w:pPr>
    </w:p>
    <w:tbl>
      <w:tblPr>
        <w:tblpPr w:leftFromText="180" w:rightFromText="180" w:vertAnchor="text" w:horzAnchor="margin" w:tblpXSpec="center" w:tblpY="96"/>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130"/>
      </w:tblGrid>
      <w:tr w:rsidR="00037619" w:rsidRPr="00FE12A7" w:rsidTr="00037619">
        <w:trPr>
          <w:trHeight w:val="530"/>
        </w:trPr>
        <w:tc>
          <w:tcPr>
            <w:tcW w:w="9738" w:type="dxa"/>
            <w:gridSpan w:val="2"/>
            <w:shd w:val="clear" w:color="auto" w:fill="auto"/>
            <w:vAlign w:val="center"/>
          </w:tcPr>
          <w:p w:rsidR="00037619" w:rsidRPr="00037619" w:rsidRDefault="00037619" w:rsidP="00037619">
            <w:pPr>
              <w:pStyle w:val="Textopredeterminado"/>
              <w:rPr>
                <w:rFonts w:ascii="Calibri" w:eastAsia="MS Mincho" w:hAnsi="Calibri" w:cs="Arial"/>
                <w:b/>
                <w:bCs/>
                <w:lang w:val="en-GB" w:eastAsia="ja-JP"/>
              </w:rPr>
            </w:pPr>
            <w:r w:rsidRPr="00037619">
              <w:rPr>
                <w:rFonts w:ascii="Calibri" w:hAnsi="Calibri" w:cs="Arial"/>
                <w:b/>
                <w:bCs/>
                <w:lang w:val="en-GB"/>
              </w:rPr>
              <w:t xml:space="preserve">Name of Member Association:  </w:t>
            </w:r>
          </w:p>
        </w:tc>
      </w:tr>
      <w:tr w:rsidR="00037619" w:rsidRPr="00FE12A7" w:rsidTr="00037619">
        <w:trPr>
          <w:trHeight w:val="440"/>
        </w:trPr>
        <w:tc>
          <w:tcPr>
            <w:tcW w:w="9738" w:type="dxa"/>
            <w:gridSpan w:val="2"/>
            <w:shd w:val="clear" w:color="auto" w:fill="auto"/>
            <w:vAlign w:val="center"/>
          </w:tcPr>
          <w:p w:rsidR="00037619" w:rsidRPr="00FE12A7" w:rsidRDefault="00037619"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Contact Person:  </w:t>
            </w:r>
          </w:p>
        </w:tc>
      </w:tr>
      <w:tr w:rsidR="00037619" w:rsidRPr="00FE12A7" w:rsidTr="00037619">
        <w:trPr>
          <w:trHeight w:val="440"/>
        </w:trPr>
        <w:tc>
          <w:tcPr>
            <w:tcW w:w="4608" w:type="dxa"/>
            <w:shd w:val="clear" w:color="auto" w:fill="auto"/>
            <w:vAlign w:val="center"/>
          </w:tcPr>
          <w:p w:rsidR="00037619" w:rsidRPr="00FE12A7" w:rsidRDefault="00037619"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PHONE NUMBER:  </w:t>
            </w:r>
          </w:p>
        </w:tc>
        <w:tc>
          <w:tcPr>
            <w:tcW w:w="5130" w:type="dxa"/>
            <w:shd w:val="clear" w:color="auto" w:fill="auto"/>
            <w:vAlign w:val="center"/>
          </w:tcPr>
          <w:p w:rsidR="00037619" w:rsidRPr="00FE12A7" w:rsidRDefault="00037619"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MOBILE NUMBER:  </w:t>
            </w:r>
          </w:p>
        </w:tc>
      </w:tr>
      <w:tr w:rsidR="00037619" w:rsidRPr="00FE12A7" w:rsidTr="00037619">
        <w:trPr>
          <w:trHeight w:val="440"/>
        </w:trPr>
        <w:tc>
          <w:tcPr>
            <w:tcW w:w="4608" w:type="dxa"/>
            <w:shd w:val="clear" w:color="auto" w:fill="auto"/>
            <w:vAlign w:val="center"/>
          </w:tcPr>
          <w:p w:rsidR="00037619" w:rsidRPr="00FE12A7" w:rsidRDefault="00037619" w:rsidP="006F1F1A">
            <w:pPr>
              <w:pStyle w:val="Textopredeterminado"/>
              <w:rPr>
                <w:rFonts w:ascii="Calibri" w:eastAsia="MS Mincho" w:hAnsi="Calibri" w:cs="Arial"/>
                <w:bCs/>
                <w:lang w:val="en-GB" w:eastAsia="ja-JP"/>
              </w:rPr>
            </w:pPr>
            <w:r w:rsidRPr="00FE12A7">
              <w:rPr>
                <w:rFonts w:ascii="Calibri" w:hAnsi="Calibri" w:cs="Arial"/>
                <w:bCs/>
                <w:lang w:val="en-GB"/>
              </w:rPr>
              <w:t>FAX NUMBER</w:t>
            </w:r>
          </w:p>
        </w:tc>
        <w:tc>
          <w:tcPr>
            <w:tcW w:w="5130" w:type="dxa"/>
            <w:shd w:val="clear" w:color="auto" w:fill="auto"/>
            <w:vAlign w:val="center"/>
          </w:tcPr>
          <w:p w:rsidR="00037619" w:rsidRPr="00FE12A7" w:rsidRDefault="00037619"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E-MAIL </w:t>
            </w:r>
            <w:r>
              <w:rPr>
                <w:rFonts w:ascii="Calibri" w:hAnsi="Calibri" w:cs="Arial"/>
                <w:bCs/>
                <w:lang w:val="en-GB"/>
              </w:rPr>
              <w:t>:</w:t>
            </w:r>
          </w:p>
        </w:tc>
      </w:tr>
    </w:tbl>
    <w:p w:rsidR="00037619" w:rsidRDefault="00037619">
      <w:pPr>
        <w:suppressAutoHyphens w:val="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350"/>
        <w:gridCol w:w="2880"/>
        <w:gridCol w:w="2610"/>
        <w:gridCol w:w="2070"/>
      </w:tblGrid>
      <w:tr w:rsidR="00371BA2" w:rsidTr="00854C6A">
        <w:trPr>
          <w:trHeight w:val="521"/>
        </w:trPr>
        <w:tc>
          <w:tcPr>
            <w:tcW w:w="810" w:type="dxa"/>
            <w:tcBorders>
              <w:bottom w:val="single" w:sz="4" w:space="0" w:color="auto"/>
            </w:tcBorders>
            <w:shd w:val="clear" w:color="auto" w:fill="B6DDE8" w:themeFill="accent5" w:themeFillTint="66"/>
          </w:tcPr>
          <w:p w:rsidR="00037619" w:rsidRPr="00854C6A" w:rsidRDefault="00037619" w:rsidP="00854C6A">
            <w:pPr>
              <w:suppressAutoHyphens w:val="0"/>
              <w:spacing w:before="120"/>
              <w:jc w:val="center"/>
              <w:rPr>
                <w:rFonts w:ascii="Calibri" w:hAnsi="Calibri"/>
                <w:b/>
                <w:sz w:val="22"/>
                <w:szCs w:val="22"/>
              </w:rPr>
            </w:pPr>
            <w:r w:rsidRPr="00854C6A">
              <w:rPr>
                <w:rFonts w:ascii="Calibri" w:hAnsi="Calibri"/>
                <w:b/>
                <w:sz w:val="22"/>
                <w:szCs w:val="22"/>
              </w:rPr>
              <w:t>No.</w:t>
            </w:r>
          </w:p>
        </w:tc>
        <w:tc>
          <w:tcPr>
            <w:tcW w:w="1350" w:type="dxa"/>
            <w:tcBorders>
              <w:bottom w:val="single" w:sz="4" w:space="0" w:color="auto"/>
            </w:tcBorders>
            <w:shd w:val="clear" w:color="auto" w:fill="B6DDE8" w:themeFill="accent5" w:themeFillTint="66"/>
          </w:tcPr>
          <w:p w:rsidR="00037619" w:rsidRPr="00854C6A" w:rsidRDefault="005B703A" w:rsidP="00854C6A">
            <w:pPr>
              <w:suppressAutoHyphens w:val="0"/>
              <w:spacing w:before="120"/>
              <w:jc w:val="center"/>
              <w:rPr>
                <w:rFonts w:ascii="Calibri" w:hAnsi="Calibri"/>
                <w:b/>
                <w:sz w:val="22"/>
                <w:szCs w:val="22"/>
              </w:rPr>
            </w:pPr>
            <w:r w:rsidRPr="00854C6A">
              <w:rPr>
                <w:rFonts w:ascii="Calibri" w:hAnsi="Calibri"/>
                <w:b/>
                <w:sz w:val="22"/>
                <w:szCs w:val="22"/>
              </w:rPr>
              <w:t>BWF Id</w:t>
            </w:r>
          </w:p>
        </w:tc>
        <w:tc>
          <w:tcPr>
            <w:tcW w:w="2880" w:type="dxa"/>
            <w:tcBorders>
              <w:bottom w:val="single" w:sz="4" w:space="0" w:color="auto"/>
            </w:tcBorders>
            <w:shd w:val="clear" w:color="auto" w:fill="B6DDE8" w:themeFill="accent5" w:themeFillTint="66"/>
          </w:tcPr>
          <w:p w:rsidR="00037619" w:rsidRPr="00854C6A" w:rsidRDefault="00037619" w:rsidP="00854C6A">
            <w:pPr>
              <w:suppressAutoHyphens w:val="0"/>
              <w:spacing w:before="120"/>
              <w:jc w:val="center"/>
              <w:rPr>
                <w:rFonts w:ascii="Calibri" w:hAnsi="Calibri"/>
                <w:b/>
                <w:sz w:val="22"/>
                <w:szCs w:val="22"/>
              </w:rPr>
            </w:pPr>
            <w:r w:rsidRPr="00854C6A">
              <w:rPr>
                <w:rFonts w:ascii="Calibri" w:hAnsi="Calibri"/>
                <w:b/>
                <w:sz w:val="22"/>
                <w:szCs w:val="22"/>
              </w:rPr>
              <w:t>Surname</w:t>
            </w:r>
          </w:p>
        </w:tc>
        <w:tc>
          <w:tcPr>
            <w:tcW w:w="2610" w:type="dxa"/>
            <w:tcBorders>
              <w:bottom w:val="single" w:sz="4" w:space="0" w:color="auto"/>
            </w:tcBorders>
            <w:shd w:val="clear" w:color="auto" w:fill="B6DDE8" w:themeFill="accent5" w:themeFillTint="66"/>
          </w:tcPr>
          <w:p w:rsidR="00037619" w:rsidRPr="00854C6A" w:rsidRDefault="00037619" w:rsidP="00854C6A">
            <w:pPr>
              <w:suppressAutoHyphens w:val="0"/>
              <w:spacing w:before="120"/>
              <w:jc w:val="center"/>
              <w:rPr>
                <w:rFonts w:ascii="Calibri" w:hAnsi="Calibri"/>
                <w:b/>
                <w:sz w:val="22"/>
                <w:szCs w:val="22"/>
              </w:rPr>
            </w:pPr>
            <w:r w:rsidRPr="00854C6A">
              <w:rPr>
                <w:rFonts w:ascii="Calibri" w:hAnsi="Calibri"/>
                <w:b/>
                <w:sz w:val="22"/>
                <w:szCs w:val="22"/>
              </w:rPr>
              <w:t>First Name</w:t>
            </w:r>
          </w:p>
        </w:tc>
        <w:tc>
          <w:tcPr>
            <w:tcW w:w="2070" w:type="dxa"/>
            <w:tcBorders>
              <w:bottom w:val="single" w:sz="4" w:space="0" w:color="auto"/>
            </w:tcBorders>
            <w:shd w:val="clear" w:color="auto" w:fill="B6DDE8" w:themeFill="accent5" w:themeFillTint="66"/>
          </w:tcPr>
          <w:p w:rsidR="00037619" w:rsidRPr="00854C6A" w:rsidRDefault="00037619" w:rsidP="00854C6A">
            <w:pPr>
              <w:suppressAutoHyphens w:val="0"/>
              <w:spacing w:before="120"/>
              <w:jc w:val="center"/>
              <w:rPr>
                <w:rFonts w:ascii="Calibri" w:hAnsi="Calibri"/>
                <w:b/>
                <w:sz w:val="22"/>
                <w:szCs w:val="22"/>
              </w:rPr>
            </w:pPr>
            <w:r w:rsidRPr="00854C6A">
              <w:rPr>
                <w:rFonts w:ascii="Calibri" w:hAnsi="Calibri"/>
                <w:b/>
                <w:sz w:val="22"/>
                <w:szCs w:val="22"/>
              </w:rPr>
              <w:t>Date of Birth</w:t>
            </w:r>
          </w:p>
        </w:tc>
      </w:tr>
      <w:tr w:rsidR="004A2687" w:rsidTr="00854C6A">
        <w:trPr>
          <w:trHeight w:val="251"/>
        </w:trPr>
        <w:tc>
          <w:tcPr>
            <w:tcW w:w="9720" w:type="dxa"/>
            <w:gridSpan w:val="5"/>
            <w:shd w:val="clear" w:color="auto" w:fill="FBD4B4" w:themeFill="accent6" w:themeFillTint="66"/>
          </w:tcPr>
          <w:p w:rsidR="004A2687" w:rsidRPr="00854C6A" w:rsidRDefault="004A2687" w:rsidP="00854C6A">
            <w:pPr>
              <w:suppressAutoHyphens w:val="0"/>
              <w:jc w:val="center"/>
              <w:rPr>
                <w:rFonts w:ascii="Calibri" w:hAnsi="Calibri"/>
                <w:b/>
                <w:sz w:val="22"/>
                <w:szCs w:val="22"/>
              </w:rPr>
            </w:pPr>
            <w:r w:rsidRPr="00854C6A">
              <w:rPr>
                <w:rFonts w:ascii="Calibri" w:hAnsi="Calibri"/>
                <w:b/>
                <w:sz w:val="22"/>
                <w:szCs w:val="22"/>
              </w:rPr>
              <w:t>BOY’S  SINGLE</w:t>
            </w:r>
          </w:p>
        </w:tc>
      </w:tr>
      <w:tr w:rsidR="00371BA2" w:rsidTr="00854C6A">
        <w:trPr>
          <w:trHeight w:val="251"/>
        </w:trPr>
        <w:tc>
          <w:tcPr>
            <w:tcW w:w="810" w:type="dxa"/>
            <w:shd w:val="clear" w:color="auto" w:fill="auto"/>
          </w:tcPr>
          <w:p w:rsidR="009E7A11" w:rsidRPr="00854C6A" w:rsidRDefault="004A2687" w:rsidP="00854C6A">
            <w:pPr>
              <w:suppressAutoHyphens w:val="0"/>
              <w:jc w:val="center"/>
              <w:rPr>
                <w:rFonts w:ascii="Calibri" w:hAnsi="Calibri"/>
                <w:sz w:val="20"/>
                <w:szCs w:val="20"/>
              </w:rPr>
            </w:pPr>
            <w:r w:rsidRPr="00854C6A">
              <w:rPr>
                <w:rFonts w:ascii="Calibri" w:hAnsi="Calibri"/>
                <w:sz w:val="20"/>
                <w:szCs w:val="20"/>
              </w:rPr>
              <w:t>1</w:t>
            </w:r>
          </w:p>
        </w:tc>
        <w:tc>
          <w:tcPr>
            <w:tcW w:w="1350" w:type="dxa"/>
            <w:shd w:val="clear" w:color="auto" w:fill="auto"/>
          </w:tcPr>
          <w:p w:rsidR="009E7A11" w:rsidRPr="00854C6A" w:rsidRDefault="009E7A11" w:rsidP="00854C6A">
            <w:pPr>
              <w:suppressAutoHyphens w:val="0"/>
              <w:jc w:val="center"/>
              <w:rPr>
                <w:rFonts w:ascii="Calibri" w:hAnsi="Calibri"/>
                <w:b/>
                <w:sz w:val="22"/>
                <w:szCs w:val="22"/>
              </w:rPr>
            </w:pPr>
          </w:p>
        </w:tc>
        <w:tc>
          <w:tcPr>
            <w:tcW w:w="2880" w:type="dxa"/>
            <w:shd w:val="clear" w:color="auto" w:fill="auto"/>
          </w:tcPr>
          <w:p w:rsidR="009E7A11" w:rsidRPr="00854C6A" w:rsidRDefault="009E7A11" w:rsidP="00854C6A">
            <w:pPr>
              <w:suppressAutoHyphens w:val="0"/>
              <w:jc w:val="center"/>
              <w:rPr>
                <w:rFonts w:ascii="Calibri" w:hAnsi="Calibri"/>
                <w:b/>
                <w:sz w:val="22"/>
                <w:szCs w:val="22"/>
              </w:rPr>
            </w:pPr>
          </w:p>
        </w:tc>
        <w:tc>
          <w:tcPr>
            <w:tcW w:w="2610" w:type="dxa"/>
            <w:shd w:val="clear" w:color="auto" w:fill="auto"/>
          </w:tcPr>
          <w:p w:rsidR="009E7A11" w:rsidRPr="00854C6A" w:rsidRDefault="009E7A11" w:rsidP="00854C6A">
            <w:pPr>
              <w:suppressAutoHyphens w:val="0"/>
              <w:jc w:val="center"/>
              <w:rPr>
                <w:rFonts w:ascii="Calibri" w:hAnsi="Calibri"/>
                <w:b/>
                <w:sz w:val="22"/>
                <w:szCs w:val="22"/>
              </w:rPr>
            </w:pPr>
          </w:p>
        </w:tc>
        <w:tc>
          <w:tcPr>
            <w:tcW w:w="2070" w:type="dxa"/>
            <w:shd w:val="clear" w:color="auto" w:fill="auto"/>
          </w:tcPr>
          <w:p w:rsidR="009E7A11" w:rsidRPr="00854C6A" w:rsidRDefault="009E7A11"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9E7A11" w:rsidRPr="00854C6A" w:rsidRDefault="004A2687" w:rsidP="00854C6A">
            <w:pPr>
              <w:suppressAutoHyphens w:val="0"/>
              <w:jc w:val="center"/>
              <w:rPr>
                <w:rFonts w:ascii="Calibri" w:hAnsi="Calibri"/>
                <w:sz w:val="20"/>
                <w:szCs w:val="20"/>
              </w:rPr>
            </w:pPr>
            <w:r w:rsidRPr="00854C6A">
              <w:rPr>
                <w:rFonts w:ascii="Calibri" w:hAnsi="Calibri"/>
                <w:sz w:val="20"/>
                <w:szCs w:val="20"/>
              </w:rPr>
              <w:t>2</w:t>
            </w:r>
          </w:p>
        </w:tc>
        <w:tc>
          <w:tcPr>
            <w:tcW w:w="1350" w:type="dxa"/>
            <w:shd w:val="clear" w:color="auto" w:fill="auto"/>
          </w:tcPr>
          <w:p w:rsidR="009E7A11" w:rsidRPr="00854C6A" w:rsidRDefault="009E7A11" w:rsidP="00854C6A">
            <w:pPr>
              <w:suppressAutoHyphens w:val="0"/>
              <w:jc w:val="center"/>
              <w:rPr>
                <w:rFonts w:ascii="Calibri" w:hAnsi="Calibri"/>
                <w:b/>
                <w:sz w:val="22"/>
                <w:szCs w:val="22"/>
              </w:rPr>
            </w:pPr>
          </w:p>
        </w:tc>
        <w:tc>
          <w:tcPr>
            <w:tcW w:w="2880" w:type="dxa"/>
            <w:shd w:val="clear" w:color="auto" w:fill="auto"/>
          </w:tcPr>
          <w:p w:rsidR="009E7A11" w:rsidRPr="00854C6A" w:rsidRDefault="009E7A11" w:rsidP="00854C6A">
            <w:pPr>
              <w:suppressAutoHyphens w:val="0"/>
              <w:jc w:val="center"/>
              <w:rPr>
                <w:rFonts w:ascii="Calibri" w:hAnsi="Calibri"/>
                <w:b/>
                <w:sz w:val="22"/>
                <w:szCs w:val="22"/>
              </w:rPr>
            </w:pPr>
          </w:p>
        </w:tc>
        <w:tc>
          <w:tcPr>
            <w:tcW w:w="2610" w:type="dxa"/>
            <w:shd w:val="clear" w:color="auto" w:fill="auto"/>
          </w:tcPr>
          <w:p w:rsidR="009E7A11" w:rsidRPr="00854C6A" w:rsidRDefault="009E7A11" w:rsidP="00854C6A">
            <w:pPr>
              <w:suppressAutoHyphens w:val="0"/>
              <w:jc w:val="center"/>
              <w:rPr>
                <w:rFonts w:ascii="Calibri" w:hAnsi="Calibri"/>
                <w:b/>
                <w:sz w:val="22"/>
                <w:szCs w:val="22"/>
              </w:rPr>
            </w:pPr>
          </w:p>
        </w:tc>
        <w:tc>
          <w:tcPr>
            <w:tcW w:w="2070" w:type="dxa"/>
            <w:shd w:val="clear" w:color="auto" w:fill="auto"/>
          </w:tcPr>
          <w:p w:rsidR="009E7A11" w:rsidRPr="00854C6A" w:rsidRDefault="009E7A11"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9E7A11" w:rsidRPr="00854C6A" w:rsidRDefault="004A2687" w:rsidP="00854C6A">
            <w:pPr>
              <w:suppressAutoHyphens w:val="0"/>
              <w:jc w:val="center"/>
              <w:rPr>
                <w:rFonts w:ascii="Calibri" w:hAnsi="Calibri"/>
                <w:sz w:val="20"/>
                <w:szCs w:val="20"/>
              </w:rPr>
            </w:pPr>
            <w:r w:rsidRPr="00854C6A">
              <w:rPr>
                <w:rFonts w:ascii="Calibri" w:hAnsi="Calibri"/>
                <w:sz w:val="20"/>
                <w:szCs w:val="20"/>
              </w:rPr>
              <w:t>3</w:t>
            </w:r>
          </w:p>
        </w:tc>
        <w:tc>
          <w:tcPr>
            <w:tcW w:w="1350" w:type="dxa"/>
            <w:shd w:val="clear" w:color="auto" w:fill="auto"/>
          </w:tcPr>
          <w:p w:rsidR="009E7A11" w:rsidRPr="00854C6A" w:rsidRDefault="009E7A11" w:rsidP="00854C6A">
            <w:pPr>
              <w:suppressAutoHyphens w:val="0"/>
              <w:jc w:val="center"/>
              <w:rPr>
                <w:rFonts w:ascii="Calibri" w:hAnsi="Calibri"/>
                <w:b/>
                <w:sz w:val="22"/>
                <w:szCs w:val="22"/>
              </w:rPr>
            </w:pPr>
          </w:p>
        </w:tc>
        <w:tc>
          <w:tcPr>
            <w:tcW w:w="2880" w:type="dxa"/>
            <w:shd w:val="clear" w:color="auto" w:fill="auto"/>
          </w:tcPr>
          <w:p w:rsidR="009E7A11" w:rsidRPr="00854C6A" w:rsidRDefault="009E7A11" w:rsidP="00854C6A">
            <w:pPr>
              <w:suppressAutoHyphens w:val="0"/>
              <w:jc w:val="center"/>
              <w:rPr>
                <w:rFonts w:ascii="Calibri" w:hAnsi="Calibri"/>
                <w:b/>
                <w:sz w:val="22"/>
                <w:szCs w:val="22"/>
              </w:rPr>
            </w:pPr>
          </w:p>
        </w:tc>
        <w:tc>
          <w:tcPr>
            <w:tcW w:w="2610" w:type="dxa"/>
            <w:shd w:val="clear" w:color="auto" w:fill="auto"/>
          </w:tcPr>
          <w:p w:rsidR="009E7A11" w:rsidRPr="00854C6A" w:rsidRDefault="009E7A11" w:rsidP="00854C6A">
            <w:pPr>
              <w:suppressAutoHyphens w:val="0"/>
              <w:jc w:val="center"/>
              <w:rPr>
                <w:rFonts w:ascii="Calibri" w:hAnsi="Calibri"/>
                <w:b/>
                <w:sz w:val="22"/>
                <w:szCs w:val="22"/>
              </w:rPr>
            </w:pPr>
          </w:p>
        </w:tc>
        <w:tc>
          <w:tcPr>
            <w:tcW w:w="2070" w:type="dxa"/>
            <w:shd w:val="clear" w:color="auto" w:fill="auto"/>
          </w:tcPr>
          <w:p w:rsidR="009E7A11" w:rsidRPr="00854C6A" w:rsidRDefault="009E7A11" w:rsidP="00854C6A">
            <w:pPr>
              <w:suppressAutoHyphens w:val="0"/>
              <w:jc w:val="center"/>
              <w:rPr>
                <w:rFonts w:ascii="Calibri" w:hAnsi="Calibri"/>
                <w:b/>
                <w:sz w:val="22"/>
                <w:szCs w:val="22"/>
              </w:rPr>
            </w:pPr>
          </w:p>
        </w:tc>
      </w:tr>
      <w:tr w:rsidR="00371BA2" w:rsidTr="00854C6A">
        <w:trPr>
          <w:trHeight w:val="251"/>
        </w:trPr>
        <w:tc>
          <w:tcPr>
            <w:tcW w:w="810" w:type="dxa"/>
            <w:tcBorders>
              <w:bottom w:val="single" w:sz="4" w:space="0" w:color="auto"/>
            </w:tcBorders>
            <w:shd w:val="clear" w:color="auto" w:fill="auto"/>
          </w:tcPr>
          <w:p w:rsidR="009E7A11" w:rsidRPr="00854C6A" w:rsidRDefault="004A2687" w:rsidP="00854C6A">
            <w:pPr>
              <w:suppressAutoHyphens w:val="0"/>
              <w:jc w:val="center"/>
              <w:rPr>
                <w:rFonts w:ascii="Calibri" w:hAnsi="Calibri"/>
                <w:sz w:val="20"/>
                <w:szCs w:val="20"/>
              </w:rPr>
            </w:pPr>
            <w:r w:rsidRPr="00854C6A">
              <w:rPr>
                <w:rFonts w:ascii="Calibri" w:hAnsi="Calibri"/>
                <w:sz w:val="20"/>
                <w:szCs w:val="20"/>
              </w:rPr>
              <w:t>4</w:t>
            </w:r>
          </w:p>
        </w:tc>
        <w:tc>
          <w:tcPr>
            <w:tcW w:w="1350" w:type="dxa"/>
            <w:tcBorders>
              <w:bottom w:val="single" w:sz="4" w:space="0" w:color="auto"/>
            </w:tcBorders>
            <w:shd w:val="clear" w:color="auto" w:fill="auto"/>
          </w:tcPr>
          <w:p w:rsidR="009E7A11" w:rsidRPr="00854C6A" w:rsidRDefault="009E7A11"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9E7A11" w:rsidRPr="00854C6A" w:rsidRDefault="009E7A11"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9E7A11" w:rsidRPr="00854C6A" w:rsidRDefault="009E7A11"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9E7A11" w:rsidRPr="00854C6A" w:rsidRDefault="009E7A11" w:rsidP="00854C6A">
            <w:pPr>
              <w:suppressAutoHyphens w:val="0"/>
              <w:jc w:val="center"/>
              <w:rPr>
                <w:rFonts w:ascii="Calibri" w:hAnsi="Calibri"/>
                <w:b/>
                <w:sz w:val="22"/>
                <w:szCs w:val="22"/>
              </w:rPr>
            </w:pPr>
          </w:p>
        </w:tc>
      </w:tr>
      <w:tr w:rsidR="00065D8E" w:rsidTr="00854C6A">
        <w:trPr>
          <w:trHeight w:val="251"/>
        </w:trPr>
        <w:tc>
          <w:tcPr>
            <w:tcW w:w="810" w:type="dxa"/>
            <w:tcBorders>
              <w:bottom w:val="single" w:sz="4" w:space="0" w:color="auto"/>
            </w:tcBorders>
            <w:shd w:val="clear" w:color="auto" w:fill="auto"/>
          </w:tcPr>
          <w:p w:rsidR="00065D8E" w:rsidRPr="00854C6A" w:rsidRDefault="00065D8E" w:rsidP="00854C6A">
            <w:pPr>
              <w:suppressAutoHyphens w:val="0"/>
              <w:jc w:val="center"/>
              <w:rPr>
                <w:rFonts w:ascii="Calibri" w:hAnsi="Calibri"/>
                <w:sz w:val="20"/>
                <w:szCs w:val="20"/>
              </w:rPr>
            </w:pPr>
          </w:p>
        </w:tc>
        <w:tc>
          <w:tcPr>
            <w:tcW w:w="135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r>
      <w:tr w:rsidR="004A2687" w:rsidTr="00854C6A">
        <w:trPr>
          <w:trHeight w:val="251"/>
        </w:trPr>
        <w:tc>
          <w:tcPr>
            <w:tcW w:w="9720" w:type="dxa"/>
            <w:gridSpan w:val="5"/>
            <w:shd w:val="clear" w:color="auto" w:fill="FBD4B4" w:themeFill="accent6" w:themeFillTint="66"/>
          </w:tcPr>
          <w:p w:rsidR="004A2687" w:rsidRPr="00854C6A" w:rsidRDefault="004A2687" w:rsidP="00854C6A">
            <w:pPr>
              <w:suppressAutoHyphens w:val="0"/>
              <w:jc w:val="center"/>
              <w:rPr>
                <w:rFonts w:ascii="Calibri" w:hAnsi="Calibri"/>
                <w:b/>
                <w:sz w:val="22"/>
                <w:szCs w:val="22"/>
              </w:rPr>
            </w:pPr>
            <w:r w:rsidRPr="00854C6A">
              <w:rPr>
                <w:rFonts w:ascii="Calibri" w:hAnsi="Calibri"/>
                <w:b/>
                <w:sz w:val="22"/>
                <w:szCs w:val="22"/>
              </w:rPr>
              <w:t>GIRL’S  SINGLE</w:t>
            </w:r>
          </w:p>
        </w:tc>
      </w:tr>
      <w:tr w:rsidR="00371BA2" w:rsidTr="00854C6A">
        <w:trPr>
          <w:trHeight w:val="251"/>
        </w:trPr>
        <w:tc>
          <w:tcPr>
            <w:tcW w:w="810" w:type="dxa"/>
            <w:shd w:val="clear" w:color="auto" w:fill="auto"/>
          </w:tcPr>
          <w:p w:rsidR="009E7A11" w:rsidRPr="00854C6A" w:rsidRDefault="004A2687" w:rsidP="00854C6A">
            <w:pPr>
              <w:suppressAutoHyphens w:val="0"/>
              <w:jc w:val="center"/>
              <w:rPr>
                <w:rFonts w:ascii="Calibri" w:hAnsi="Calibri"/>
                <w:sz w:val="20"/>
                <w:szCs w:val="20"/>
              </w:rPr>
            </w:pPr>
            <w:r w:rsidRPr="00854C6A">
              <w:rPr>
                <w:rFonts w:ascii="Calibri" w:hAnsi="Calibri"/>
                <w:sz w:val="20"/>
                <w:szCs w:val="20"/>
              </w:rPr>
              <w:t>1</w:t>
            </w:r>
          </w:p>
        </w:tc>
        <w:tc>
          <w:tcPr>
            <w:tcW w:w="1350" w:type="dxa"/>
            <w:shd w:val="clear" w:color="auto" w:fill="auto"/>
          </w:tcPr>
          <w:p w:rsidR="009E7A11" w:rsidRPr="00854C6A" w:rsidRDefault="009E7A11" w:rsidP="00854C6A">
            <w:pPr>
              <w:suppressAutoHyphens w:val="0"/>
              <w:jc w:val="center"/>
              <w:rPr>
                <w:rFonts w:ascii="Calibri" w:hAnsi="Calibri"/>
                <w:b/>
                <w:sz w:val="22"/>
                <w:szCs w:val="22"/>
              </w:rPr>
            </w:pPr>
          </w:p>
        </w:tc>
        <w:tc>
          <w:tcPr>
            <w:tcW w:w="2880" w:type="dxa"/>
            <w:shd w:val="clear" w:color="auto" w:fill="auto"/>
          </w:tcPr>
          <w:p w:rsidR="009E7A11" w:rsidRPr="00854C6A" w:rsidRDefault="009E7A11" w:rsidP="00854C6A">
            <w:pPr>
              <w:suppressAutoHyphens w:val="0"/>
              <w:jc w:val="center"/>
              <w:rPr>
                <w:rFonts w:ascii="Calibri" w:hAnsi="Calibri"/>
                <w:b/>
                <w:sz w:val="22"/>
                <w:szCs w:val="22"/>
              </w:rPr>
            </w:pPr>
          </w:p>
        </w:tc>
        <w:tc>
          <w:tcPr>
            <w:tcW w:w="2610" w:type="dxa"/>
            <w:shd w:val="clear" w:color="auto" w:fill="auto"/>
          </w:tcPr>
          <w:p w:rsidR="009E7A11" w:rsidRPr="00854C6A" w:rsidRDefault="009E7A11" w:rsidP="00854C6A">
            <w:pPr>
              <w:suppressAutoHyphens w:val="0"/>
              <w:jc w:val="center"/>
              <w:rPr>
                <w:rFonts w:ascii="Calibri" w:hAnsi="Calibri"/>
                <w:b/>
                <w:sz w:val="22"/>
                <w:szCs w:val="22"/>
              </w:rPr>
            </w:pPr>
          </w:p>
        </w:tc>
        <w:tc>
          <w:tcPr>
            <w:tcW w:w="2070" w:type="dxa"/>
            <w:shd w:val="clear" w:color="auto" w:fill="auto"/>
          </w:tcPr>
          <w:p w:rsidR="009E7A11" w:rsidRPr="00854C6A" w:rsidRDefault="009E7A11"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9E7A11" w:rsidRPr="00854C6A" w:rsidRDefault="004A2687" w:rsidP="00854C6A">
            <w:pPr>
              <w:suppressAutoHyphens w:val="0"/>
              <w:jc w:val="center"/>
              <w:rPr>
                <w:rFonts w:ascii="Calibri" w:hAnsi="Calibri"/>
                <w:sz w:val="20"/>
                <w:szCs w:val="20"/>
              </w:rPr>
            </w:pPr>
            <w:r w:rsidRPr="00854C6A">
              <w:rPr>
                <w:rFonts w:ascii="Calibri" w:hAnsi="Calibri"/>
                <w:sz w:val="20"/>
                <w:szCs w:val="20"/>
              </w:rPr>
              <w:t>2</w:t>
            </w:r>
          </w:p>
        </w:tc>
        <w:tc>
          <w:tcPr>
            <w:tcW w:w="1350" w:type="dxa"/>
            <w:shd w:val="clear" w:color="auto" w:fill="auto"/>
          </w:tcPr>
          <w:p w:rsidR="009E7A11" w:rsidRPr="00854C6A" w:rsidRDefault="009E7A11" w:rsidP="00854C6A">
            <w:pPr>
              <w:suppressAutoHyphens w:val="0"/>
              <w:jc w:val="center"/>
              <w:rPr>
                <w:rFonts w:ascii="Calibri" w:hAnsi="Calibri"/>
                <w:b/>
                <w:sz w:val="22"/>
                <w:szCs w:val="22"/>
              </w:rPr>
            </w:pPr>
          </w:p>
        </w:tc>
        <w:tc>
          <w:tcPr>
            <w:tcW w:w="2880" w:type="dxa"/>
            <w:shd w:val="clear" w:color="auto" w:fill="auto"/>
          </w:tcPr>
          <w:p w:rsidR="009E7A11" w:rsidRPr="00854C6A" w:rsidRDefault="009E7A11" w:rsidP="00854C6A">
            <w:pPr>
              <w:suppressAutoHyphens w:val="0"/>
              <w:jc w:val="center"/>
              <w:rPr>
                <w:rFonts w:ascii="Calibri" w:hAnsi="Calibri"/>
                <w:b/>
                <w:sz w:val="22"/>
                <w:szCs w:val="22"/>
              </w:rPr>
            </w:pPr>
          </w:p>
        </w:tc>
        <w:tc>
          <w:tcPr>
            <w:tcW w:w="2610" w:type="dxa"/>
            <w:shd w:val="clear" w:color="auto" w:fill="auto"/>
          </w:tcPr>
          <w:p w:rsidR="009E7A11" w:rsidRPr="00854C6A" w:rsidRDefault="009E7A11" w:rsidP="00854C6A">
            <w:pPr>
              <w:suppressAutoHyphens w:val="0"/>
              <w:jc w:val="center"/>
              <w:rPr>
                <w:rFonts w:ascii="Calibri" w:hAnsi="Calibri"/>
                <w:b/>
                <w:sz w:val="22"/>
                <w:szCs w:val="22"/>
              </w:rPr>
            </w:pPr>
          </w:p>
        </w:tc>
        <w:tc>
          <w:tcPr>
            <w:tcW w:w="2070" w:type="dxa"/>
            <w:shd w:val="clear" w:color="auto" w:fill="auto"/>
          </w:tcPr>
          <w:p w:rsidR="009E7A11" w:rsidRPr="00854C6A" w:rsidRDefault="009E7A11"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3</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4</w:t>
            </w:r>
          </w:p>
        </w:tc>
        <w:tc>
          <w:tcPr>
            <w:tcW w:w="135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r>
      <w:tr w:rsidR="00065D8E" w:rsidTr="00854C6A">
        <w:trPr>
          <w:trHeight w:val="251"/>
        </w:trPr>
        <w:tc>
          <w:tcPr>
            <w:tcW w:w="810" w:type="dxa"/>
            <w:tcBorders>
              <w:bottom w:val="single" w:sz="4" w:space="0" w:color="auto"/>
            </w:tcBorders>
            <w:shd w:val="clear" w:color="auto" w:fill="auto"/>
          </w:tcPr>
          <w:p w:rsidR="00065D8E" w:rsidRPr="00854C6A" w:rsidRDefault="00065D8E" w:rsidP="00854C6A">
            <w:pPr>
              <w:suppressAutoHyphens w:val="0"/>
              <w:jc w:val="center"/>
              <w:rPr>
                <w:rFonts w:ascii="Calibri" w:hAnsi="Calibri"/>
                <w:sz w:val="20"/>
                <w:szCs w:val="20"/>
              </w:rPr>
            </w:pPr>
          </w:p>
        </w:tc>
        <w:tc>
          <w:tcPr>
            <w:tcW w:w="135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065D8E" w:rsidRPr="00854C6A" w:rsidRDefault="00065D8E" w:rsidP="00854C6A">
            <w:pPr>
              <w:suppressAutoHyphens w:val="0"/>
              <w:jc w:val="center"/>
              <w:rPr>
                <w:rFonts w:ascii="Calibri" w:hAnsi="Calibri"/>
                <w:b/>
                <w:sz w:val="22"/>
                <w:szCs w:val="22"/>
              </w:rPr>
            </w:pPr>
          </w:p>
        </w:tc>
      </w:tr>
      <w:tr w:rsidR="004A2687" w:rsidTr="00854C6A">
        <w:trPr>
          <w:trHeight w:val="251"/>
        </w:trPr>
        <w:tc>
          <w:tcPr>
            <w:tcW w:w="9720" w:type="dxa"/>
            <w:gridSpan w:val="5"/>
            <w:shd w:val="clear" w:color="auto" w:fill="FBD4B4" w:themeFill="accent6" w:themeFillTint="66"/>
          </w:tcPr>
          <w:p w:rsidR="004A2687" w:rsidRPr="00854C6A" w:rsidRDefault="004A2687" w:rsidP="00854C6A">
            <w:pPr>
              <w:suppressAutoHyphens w:val="0"/>
              <w:jc w:val="center"/>
              <w:rPr>
                <w:rFonts w:ascii="Calibri" w:hAnsi="Calibri"/>
                <w:b/>
                <w:sz w:val="22"/>
                <w:szCs w:val="22"/>
              </w:rPr>
            </w:pPr>
            <w:r w:rsidRPr="00854C6A">
              <w:rPr>
                <w:rFonts w:ascii="Calibri" w:hAnsi="Calibri"/>
                <w:b/>
                <w:sz w:val="22"/>
                <w:szCs w:val="22"/>
              </w:rPr>
              <w:t>BOY’S  DOUBLES</w:t>
            </w: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1</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2</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3</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4</w:t>
            </w:r>
          </w:p>
        </w:tc>
        <w:tc>
          <w:tcPr>
            <w:tcW w:w="135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r>
      <w:tr w:rsidR="004A2687" w:rsidTr="00854C6A">
        <w:trPr>
          <w:trHeight w:val="251"/>
        </w:trPr>
        <w:tc>
          <w:tcPr>
            <w:tcW w:w="9720" w:type="dxa"/>
            <w:gridSpan w:val="5"/>
            <w:shd w:val="clear" w:color="auto" w:fill="FBD4B4" w:themeFill="accent6" w:themeFillTint="66"/>
          </w:tcPr>
          <w:p w:rsidR="004A2687" w:rsidRPr="00854C6A" w:rsidRDefault="004A2687" w:rsidP="00854C6A">
            <w:pPr>
              <w:suppressAutoHyphens w:val="0"/>
              <w:jc w:val="center"/>
              <w:rPr>
                <w:rFonts w:ascii="Calibri" w:hAnsi="Calibri"/>
                <w:b/>
                <w:sz w:val="22"/>
                <w:szCs w:val="22"/>
              </w:rPr>
            </w:pPr>
            <w:r w:rsidRPr="00854C6A">
              <w:rPr>
                <w:rFonts w:ascii="Calibri" w:hAnsi="Calibri"/>
                <w:b/>
                <w:sz w:val="22"/>
                <w:szCs w:val="22"/>
              </w:rPr>
              <w:t>BOY’S  DOUBLES</w:t>
            </w: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1</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2</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3</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4</w:t>
            </w:r>
          </w:p>
        </w:tc>
        <w:tc>
          <w:tcPr>
            <w:tcW w:w="135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r>
      <w:tr w:rsidR="004A2687" w:rsidTr="00854C6A">
        <w:trPr>
          <w:trHeight w:val="251"/>
        </w:trPr>
        <w:tc>
          <w:tcPr>
            <w:tcW w:w="9720" w:type="dxa"/>
            <w:gridSpan w:val="5"/>
            <w:shd w:val="clear" w:color="auto" w:fill="FBD4B4" w:themeFill="accent6" w:themeFillTint="66"/>
          </w:tcPr>
          <w:p w:rsidR="004A2687" w:rsidRPr="00854C6A" w:rsidRDefault="004A2687" w:rsidP="00854C6A">
            <w:pPr>
              <w:suppressAutoHyphens w:val="0"/>
              <w:jc w:val="center"/>
              <w:rPr>
                <w:rFonts w:ascii="Calibri" w:hAnsi="Calibri"/>
                <w:b/>
                <w:sz w:val="22"/>
                <w:szCs w:val="22"/>
              </w:rPr>
            </w:pPr>
            <w:r w:rsidRPr="00854C6A">
              <w:rPr>
                <w:rFonts w:ascii="Calibri" w:hAnsi="Calibri"/>
                <w:b/>
                <w:sz w:val="22"/>
                <w:szCs w:val="22"/>
              </w:rPr>
              <w:t>MIXED  DOUBLES</w:t>
            </w: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1</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2</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3</w:t>
            </w:r>
          </w:p>
        </w:tc>
        <w:tc>
          <w:tcPr>
            <w:tcW w:w="1350" w:type="dxa"/>
            <w:shd w:val="clear" w:color="auto" w:fill="auto"/>
          </w:tcPr>
          <w:p w:rsidR="004A2687" w:rsidRPr="00854C6A" w:rsidRDefault="004A2687" w:rsidP="00854C6A">
            <w:pPr>
              <w:suppressAutoHyphens w:val="0"/>
              <w:jc w:val="center"/>
              <w:rPr>
                <w:rFonts w:ascii="Calibri" w:hAnsi="Calibri"/>
                <w:b/>
                <w:sz w:val="22"/>
                <w:szCs w:val="22"/>
              </w:rPr>
            </w:pPr>
          </w:p>
        </w:tc>
        <w:tc>
          <w:tcPr>
            <w:tcW w:w="2880" w:type="dxa"/>
            <w:shd w:val="clear" w:color="auto" w:fill="auto"/>
          </w:tcPr>
          <w:p w:rsidR="004A2687" w:rsidRPr="00854C6A" w:rsidRDefault="004A2687" w:rsidP="00854C6A">
            <w:pPr>
              <w:suppressAutoHyphens w:val="0"/>
              <w:jc w:val="center"/>
              <w:rPr>
                <w:rFonts w:ascii="Calibri" w:hAnsi="Calibri"/>
                <w:b/>
                <w:sz w:val="22"/>
                <w:szCs w:val="22"/>
              </w:rPr>
            </w:pPr>
          </w:p>
        </w:tc>
        <w:tc>
          <w:tcPr>
            <w:tcW w:w="2610" w:type="dxa"/>
            <w:shd w:val="clear" w:color="auto" w:fill="auto"/>
          </w:tcPr>
          <w:p w:rsidR="004A2687" w:rsidRPr="00854C6A" w:rsidRDefault="004A2687" w:rsidP="00854C6A">
            <w:pPr>
              <w:suppressAutoHyphens w:val="0"/>
              <w:jc w:val="center"/>
              <w:rPr>
                <w:rFonts w:ascii="Calibri" w:hAnsi="Calibri"/>
                <w:b/>
                <w:sz w:val="22"/>
                <w:szCs w:val="22"/>
              </w:rPr>
            </w:pPr>
          </w:p>
        </w:tc>
        <w:tc>
          <w:tcPr>
            <w:tcW w:w="2070" w:type="dxa"/>
            <w:shd w:val="clear" w:color="auto" w:fill="auto"/>
          </w:tcPr>
          <w:p w:rsidR="004A2687" w:rsidRPr="00854C6A" w:rsidRDefault="004A2687" w:rsidP="00854C6A">
            <w:pPr>
              <w:suppressAutoHyphens w:val="0"/>
              <w:jc w:val="center"/>
              <w:rPr>
                <w:rFonts w:ascii="Calibri" w:hAnsi="Calibri"/>
                <w:b/>
                <w:sz w:val="22"/>
                <w:szCs w:val="22"/>
              </w:rPr>
            </w:pPr>
          </w:p>
        </w:tc>
      </w:tr>
      <w:tr w:rsidR="00371BA2" w:rsidTr="00854C6A">
        <w:trPr>
          <w:trHeight w:val="251"/>
        </w:trPr>
        <w:tc>
          <w:tcPr>
            <w:tcW w:w="8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sz w:val="20"/>
                <w:szCs w:val="20"/>
              </w:rPr>
            </w:pPr>
            <w:r w:rsidRPr="00854C6A">
              <w:rPr>
                <w:rFonts w:ascii="Calibri" w:hAnsi="Calibri"/>
                <w:sz w:val="20"/>
                <w:szCs w:val="20"/>
              </w:rPr>
              <w:t>4</w:t>
            </w:r>
          </w:p>
        </w:tc>
        <w:tc>
          <w:tcPr>
            <w:tcW w:w="135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88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61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c>
          <w:tcPr>
            <w:tcW w:w="2070" w:type="dxa"/>
            <w:tcBorders>
              <w:bottom w:val="single" w:sz="4" w:space="0" w:color="auto"/>
            </w:tcBorders>
            <w:shd w:val="clear" w:color="auto" w:fill="auto"/>
          </w:tcPr>
          <w:p w:rsidR="004A2687" w:rsidRPr="00854C6A" w:rsidRDefault="004A2687" w:rsidP="00854C6A">
            <w:pPr>
              <w:suppressAutoHyphens w:val="0"/>
              <w:jc w:val="center"/>
              <w:rPr>
                <w:rFonts w:ascii="Calibri" w:hAnsi="Calibri"/>
                <w:b/>
                <w:sz w:val="22"/>
                <w:szCs w:val="22"/>
              </w:rPr>
            </w:pPr>
          </w:p>
        </w:tc>
      </w:tr>
      <w:tr w:rsidR="004A2687" w:rsidTr="00854C6A">
        <w:trPr>
          <w:trHeight w:val="251"/>
        </w:trPr>
        <w:tc>
          <w:tcPr>
            <w:tcW w:w="9720" w:type="dxa"/>
            <w:gridSpan w:val="5"/>
            <w:shd w:val="clear" w:color="auto" w:fill="FBD4B4" w:themeFill="accent6" w:themeFillTint="66"/>
          </w:tcPr>
          <w:p w:rsidR="004A2687" w:rsidRPr="00854C6A" w:rsidRDefault="004A2687" w:rsidP="00854C6A">
            <w:pPr>
              <w:suppressAutoHyphens w:val="0"/>
              <w:jc w:val="center"/>
              <w:rPr>
                <w:rFonts w:ascii="Calibri" w:hAnsi="Calibri"/>
                <w:b/>
                <w:sz w:val="22"/>
                <w:szCs w:val="22"/>
              </w:rPr>
            </w:pPr>
          </w:p>
        </w:tc>
      </w:tr>
    </w:tbl>
    <w:p w:rsidR="00037619" w:rsidRDefault="00037619">
      <w:pPr>
        <w:suppressAutoHyphens w:val="0"/>
      </w:pPr>
    </w:p>
    <w:p w:rsidR="00037619" w:rsidRDefault="00705BB9">
      <w:pPr>
        <w:suppressAutoHyphens w:val="0"/>
      </w:pPr>
      <w:r>
        <w:rPr>
          <w:b/>
          <w:noProof/>
          <w:color w:val="0000FF"/>
          <w:lang w:eastAsia="zh-CN"/>
        </w:rPr>
        <mc:AlternateContent>
          <mc:Choice Requires="wps">
            <w:drawing>
              <wp:anchor distT="0" distB="0" distL="114300" distR="114300" simplePos="0" relativeHeight="251667456" behindDoc="0" locked="0" layoutInCell="1" allowOverlap="1">
                <wp:simplePos x="0" y="0"/>
                <wp:positionH relativeFrom="column">
                  <wp:posOffset>1400175</wp:posOffset>
                </wp:positionH>
                <wp:positionV relativeFrom="paragraph">
                  <wp:posOffset>-261620</wp:posOffset>
                </wp:positionV>
                <wp:extent cx="4829175" cy="840740"/>
                <wp:effectExtent l="0" t="0" r="28575" b="1651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840740"/>
                        </a:xfrm>
                        <a:prstGeom prst="rect">
                          <a:avLst/>
                        </a:prstGeom>
                        <a:solidFill>
                          <a:srgbClr val="FFFFFF"/>
                        </a:solidFill>
                        <a:ln w="9525">
                          <a:solidFill>
                            <a:srgbClr val="000000"/>
                          </a:solidFill>
                          <a:miter lim="800000"/>
                          <a:headEnd/>
                          <a:tailEnd/>
                        </a:ln>
                      </wps:spPr>
                      <wps:txbx>
                        <w:txbxContent>
                          <w:p w:rsidR="00606655" w:rsidRPr="006F31E2" w:rsidRDefault="00606655" w:rsidP="005E1428">
                            <w:pPr>
                              <w:pStyle w:val="NoSpacing"/>
                              <w:jc w:val="center"/>
                              <w:rPr>
                                <w:rFonts w:ascii="Times New Roman" w:hAnsi="Times New Roman"/>
                                <w:b/>
                                <w:color w:val="FF0000"/>
                                <w:sz w:val="52"/>
                                <w:szCs w:val="52"/>
                                <w:lang w:val="en-GB"/>
                              </w:rPr>
                            </w:pPr>
                            <w:r w:rsidRPr="008073A4">
                              <w:rPr>
                                <w:rFonts w:ascii="Arial" w:hAnsi="Arial" w:cs="Arial"/>
                                <w:b/>
                                <w:color w:val="FF0000"/>
                                <w:sz w:val="52"/>
                                <w:szCs w:val="52"/>
                                <w:lang w:val="en-GB"/>
                              </w:rPr>
                              <w:t>Pembangunan Jaya Raya</w:t>
                            </w:r>
                          </w:p>
                          <w:p w:rsidR="00606655" w:rsidRPr="00854C6A" w:rsidRDefault="00606655" w:rsidP="00D965B4">
                            <w:pPr>
                              <w:pStyle w:val="NoSpacing"/>
                              <w:jc w:val="center"/>
                              <w:rPr>
                                <w:lang w:val="en-GB"/>
                              </w:rPr>
                            </w:pPr>
                            <w:r w:rsidRPr="006F31E2">
                              <w:rPr>
                                <w:rFonts w:ascii="Arial" w:hAnsi="Arial" w:cs="Arial"/>
                                <w:b/>
                                <w:sz w:val="32"/>
                                <w:szCs w:val="32"/>
                                <w:lang w:val="en-GB"/>
                              </w:rPr>
                              <w:t xml:space="preserve">Junior </w:t>
                            </w:r>
                            <w:r>
                              <w:rPr>
                                <w:rFonts w:ascii="Arial" w:hAnsi="Arial" w:cs="Arial"/>
                                <w:b/>
                                <w:sz w:val="32"/>
                                <w:szCs w:val="32"/>
                                <w:lang w:val="en-GB"/>
                              </w:rPr>
                              <w:t>Grand Prix 2017</w:t>
                            </w:r>
                          </w:p>
                          <w:p w:rsidR="00606655" w:rsidRPr="006F31E2" w:rsidRDefault="00606655" w:rsidP="005E1428">
                            <w:pPr>
                              <w:pStyle w:val="NoSpacing"/>
                              <w:jc w:val="center"/>
                              <w:rPr>
                                <w:rFonts w:ascii="Arial" w:hAnsi="Arial" w:cs="Arial"/>
                                <w:b/>
                                <w:lang w:val="en-GB"/>
                              </w:rPr>
                            </w:pPr>
                          </w:p>
                          <w:p w:rsidR="00606655" w:rsidRDefault="00606655" w:rsidP="005E14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110.25pt;margin-top:-20.6pt;width:380.25pt;height:6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">
                <v:textbox>
                  <w:txbxContent>
                    <w:p w:rsidR="00606655" w:rsidRPr="006F31E2" w:rsidRDefault="00606655" w:rsidP="005E1428">
                      <w:pPr>
                        <w:pStyle w:val="NoSpacing"/>
                        <w:jc w:val="center"/>
                        <w:rPr>
                          <w:rFonts w:ascii="Times New Roman" w:hAnsi="Times New Roman"/>
                          <w:b/>
                          <w:color w:val="FF0000"/>
                          <w:sz w:val="52"/>
                          <w:szCs w:val="52"/>
                          <w:lang w:val="en-GB"/>
                        </w:rPr>
                      </w:pPr>
                      <w:r w:rsidRPr="008073A4">
                        <w:rPr>
                          <w:rFonts w:ascii="Arial" w:hAnsi="Arial" w:cs="Arial"/>
                          <w:b/>
                          <w:color w:val="FF0000"/>
                          <w:sz w:val="52"/>
                          <w:szCs w:val="52"/>
                          <w:lang w:val="en-GB"/>
                        </w:rPr>
                        <w:t>Pembangunan Jaya Raya</w:t>
                      </w:r>
                    </w:p>
                    <w:p w:rsidR="00606655" w:rsidRPr="00854C6A" w:rsidRDefault="00606655" w:rsidP="00D965B4">
                      <w:pPr>
                        <w:pStyle w:val="NoSpacing"/>
                        <w:jc w:val="center"/>
                        <w:rPr>
                          <w:lang w:val="en-GB"/>
                        </w:rPr>
                      </w:pPr>
                      <w:r w:rsidRPr="006F31E2">
                        <w:rPr>
                          <w:rFonts w:ascii="Arial" w:hAnsi="Arial" w:cs="Arial"/>
                          <w:b/>
                          <w:sz w:val="32"/>
                          <w:szCs w:val="32"/>
                          <w:lang w:val="en-GB"/>
                        </w:rPr>
                        <w:t xml:space="preserve">Junior </w:t>
                      </w:r>
                      <w:r>
                        <w:rPr>
                          <w:rFonts w:ascii="Arial" w:hAnsi="Arial" w:cs="Arial"/>
                          <w:b/>
                          <w:sz w:val="32"/>
                          <w:szCs w:val="32"/>
                          <w:lang w:val="en-GB"/>
                        </w:rPr>
                        <w:t>Grand Prix 2017</w:t>
                      </w:r>
                    </w:p>
                    <w:p w:rsidR="00606655" w:rsidRPr="006F31E2" w:rsidRDefault="00606655" w:rsidP="005E1428">
                      <w:pPr>
                        <w:pStyle w:val="NoSpacing"/>
                        <w:jc w:val="center"/>
                        <w:rPr>
                          <w:rFonts w:ascii="Arial" w:hAnsi="Arial" w:cs="Arial"/>
                          <w:b/>
                          <w:lang w:val="en-GB"/>
                        </w:rPr>
                      </w:pPr>
                    </w:p>
                    <w:p w:rsidR="00606655" w:rsidRDefault="00606655" w:rsidP="005E1428"/>
                  </w:txbxContent>
                </v:textbox>
              </v:shape>
            </w:pict>
          </mc:Fallback>
        </mc:AlternateContent>
      </w:r>
      <w:r>
        <w:rPr>
          <w:rFonts w:asciiTheme="minorHAnsi" w:hAnsiTheme="minorHAnsi"/>
          <w:b/>
          <w:noProof/>
          <w:sz w:val="36"/>
          <w:szCs w:val="36"/>
          <w:u w:val="single"/>
          <w:lang w:eastAsia="zh-CN"/>
        </w:rPr>
        <mc:AlternateContent>
          <mc:Choice Requires="wps">
            <w:drawing>
              <wp:anchor distT="0" distB="0" distL="114300" distR="114300" simplePos="0" relativeHeight="251677696" behindDoc="0" locked="0" layoutInCell="1" allowOverlap="1">
                <wp:simplePos x="0" y="0"/>
                <wp:positionH relativeFrom="column">
                  <wp:posOffset>171450</wp:posOffset>
                </wp:positionH>
                <wp:positionV relativeFrom="paragraph">
                  <wp:posOffset>-261620</wp:posOffset>
                </wp:positionV>
                <wp:extent cx="1228725" cy="840740"/>
                <wp:effectExtent l="9525" t="10795" r="9525" b="5715"/>
                <wp:wrapNone/>
                <wp:docPr id="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840740"/>
                        </a:xfrm>
                        <a:prstGeom prst="rect">
                          <a:avLst/>
                        </a:prstGeom>
                        <a:solidFill>
                          <a:srgbClr val="FFFFFF"/>
                        </a:solidFill>
                        <a:ln w="9525">
                          <a:solidFill>
                            <a:srgbClr val="000000"/>
                          </a:solidFill>
                          <a:miter lim="800000"/>
                          <a:headEnd/>
                          <a:tailEnd/>
                        </a:ln>
                      </wps:spPr>
                      <wps:txbx>
                        <w:txbxContent>
                          <w:p w:rsidR="00606655" w:rsidRDefault="00606655">
                            <w:r>
                              <w:rPr>
                                <w:noProof/>
                                <w:lang w:eastAsia="zh-CN"/>
                              </w:rPr>
                              <w:drawing>
                                <wp:inline distT="0" distB="0" distL="0" distR="0">
                                  <wp:extent cx="819339" cy="819339"/>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tretch>
                                            <a:fillRect/>
                                          </a:stretch>
                                        </pic:blipFill>
                                        <pic:spPr bwMode="auto">
                                          <a:xfrm>
                                            <a:off x="0" y="0"/>
                                            <a:ext cx="819339" cy="81933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13.5pt;margin-top:-20.6pt;width:96.75pt;height:6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">
                <v:textbox>
                  <w:txbxContent>
                    <w:p w:rsidR="00606655" w:rsidRDefault="00606655">
                      <w:r>
                        <w:rPr>
                          <w:noProof/>
                          <w:lang w:eastAsia="en-US"/>
                        </w:rPr>
                        <w:drawing>
                          <wp:inline distT="0" distB="0" distL="0" distR="0">
                            <wp:extent cx="819339" cy="819339"/>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tretch>
                                      <a:fillRect/>
                                    </a:stretch>
                                  </pic:blipFill>
                                  <pic:spPr bwMode="auto">
                                    <a:xfrm>
                                      <a:off x="0" y="0"/>
                                      <a:ext cx="819339" cy="819339"/>
                                    </a:xfrm>
                                    <a:prstGeom prst="rect">
                                      <a:avLst/>
                                    </a:prstGeom>
                                    <a:noFill/>
                                    <a:ln w="9525">
                                      <a:noFill/>
                                      <a:miter lim="800000"/>
                                      <a:headEnd/>
                                      <a:tailEnd/>
                                    </a:ln>
                                  </pic:spPr>
                                </pic:pic>
                              </a:graphicData>
                            </a:graphic>
                          </wp:inline>
                        </w:drawing>
                      </w:r>
                    </w:p>
                  </w:txbxContent>
                </v:textbox>
              </v:shape>
            </w:pict>
          </mc:Fallback>
        </mc:AlternateContent>
      </w:r>
    </w:p>
    <w:p w:rsidR="00037619" w:rsidRDefault="00037619">
      <w:pPr>
        <w:suppressAutoHyphens w:val="0"/>
      </w:pPr>
    </w:p>
    <w:p w:rsidR="005E1428" w:rsidRDefault="005E1428">
      <w:pPr>
        <w:suppressAutoHyphens w:val="0"/>
      </w:pPr>
    </w:p>
    <w:p w:rsidR="00FE12A7" w:rsidRDefault="00FE12A7">
      <w:pPr>
        <w:suppressAutoHyphens w:val="0"/>
      </w:pPr>
    </w:p>
    <w:p w:rsidR="00542167" w:rsidRDefault="00FE12A7" w:rsidP="004C7E8C">
      <w:pPr>
        <w:pStyle w:val="NoSpacing"/>
        <w:tabs>
          <w:tab w:val="left" w:pos="900"/>
          <w:tab w:val="left" w:pos="3240"/>
        </w:tabs>
        <w:ind w:left="270"/>
        <w:rPr>
          <w:lang w:val="en-GB"/>
        </w:rPr>
      </w:pPr>
      <w:r>
        <w:rPr>
          <w:lang w:val="en-GB"/>
        </w:rPr>
        <w:t>P</w:t>
      </w:r>
      <w:r w:rsidRPr="00A426BF">
        <w:rPr>
          <w:lang w:val="en-GB"/>
        </w:rPr>
        <w:t>lease complete the following to assist tournamen</w:t>
      </w:r>
      <w:r w:rsidR="006369B9">
        <w:rPr>
          <w:lang w:val="en-GB"/>
        </w:rPr>
        <w:t xml:space="preserve">t organisation </w:t>
      </w:r>
      <w:r w:rsidR="00754A4F">
        <w:t xml:space="preserve">not later </w:t>
      </w:r>
      <w:proofErr w:type="gramStart"/>
      <w:r w:rsidR="00754A4F">
        <w:t xml:space="preserve">than  </w:t>
      </w:r>
      <w:r w:rsidR="009F0D5E">
        <w:rPr>
          <w:b/>
          <w:color w:val="FF0000"/>
        </w:rPr>
        <w:t>March</w:t>
      </w:r>
      <w:proofErr w:type="gramEnd"/>
      <w:r w:rsidR="00754A4F">
        <w:rPr>
          <w:b/>
          <w:color w:val="FF0000"/>
        </w:rPr>
        <w:t xml:space="preserve"> </w:t>
      </w:r>
      <w:r w:rsidR="009F0D5E">
        <w:rPr>
          <w:b/>
          <w:color w:val="FF0000"/>
        </w:rPr>
        <w:t>16</w:t>
      </w:r>
      <w:r w:rsidR="00754A4F" w:rsidRPr="00B730D5">
        <w:rPr>
          <w:b/>
          <w:color w:val="FF0000"/>
          <w:vertAlign w:val="superscript"/>
        </w:rPr>
        <w:t>th</w:t>
      </w:r>
      <w:r w:rsidR="00754A4F" w:rsidRPr="00B730D5">
        <w:rPr>
          <w:b/>
          <w:color w:val="FF0000"/>
        </w:rPr>
        <w:t>, 201</w:t>
      </w:r>
      <w:r w:rsidR="009F0D5E">
        <w:rPr>
          <w:b/>
          <w:color w:val="FF0000"/>
        </w:rPr>
        <w:t xml:space="preserve">7 </w:t>
      </w:r>
      <w:r w:rsidR="006369B9">
        <w:rPr>
          <w:lang w:val="en-GB"/>
        </w:rPr>
        <w:t>and return to :</w:t>
      </w:r>
      <w:r w:rsidR="004C7E8C">
        <w:rPr>
          <w:lang w:val="en-GB"/>
        </w:rPr>
        <w:tab/>
      </w:r>
      <w:r w:rsidR="00676238" w:rsidRPr="004C7E8C">
        <w:rPr>
          <w:b/>
          <w:lang w:val="en-GB"/>
        </w:rPr>
        <w:t xml:space="preserve">1. </w:t>
      </w:r>
      <w:proofErr w:type="spellStart"/>
      <w:r w:rsidR="00676238" w:rsidRPr="004C7E8C">
        <w:rPr>
          <w:b/>
          <w:lang w:val="en-GB"/>
        </w:rPr>
        <w:t>Yuoan</w:t>
      </w:r>
      <w:proofErr w:type="spellEnd"/>
      <w:r w:rsidR="00676238" w:rsidRPr="004C7E8C">
        <w:rPr>
          <w:b/>
          <w:lang w:val="en-GB"/>
        </w:rPr>
        <w:t xml:space="preserve"> </w:t>
      </w:r>
      <w:proofErr w:type="spellStart"/>
      <w:r w:rsidR="00676238" w:rsidRPr="004C7E8C">
        <w:rPr>
          <w:b/>
          <w:lang w:val="en-GB"/>
        </w:rPr>
        <w:t>Rinto</w:t>
      </w:r>
      <w:proofErr w:type="spellEnd"/>
      <w:r w:rsidR="004C7E8C">
        <w:rPr>
          <w:b/>
          <w:lang w:val="en-GB"/>
        </w:rPr>
        <w:tab/>
      </w:r>
      <w:r w:rsidR="004C7E8C" w:rsidRPr="004C7E8C">
        <w:rPr>
          <w:lang w:val="en-GB"/>
        </w:rPr>
        <w:t>email:</w:t>
      </w:r>
      <w:hyperlink r:id="rId31" w:history="1">
        <w:r w:rsidR="004C7E8C" w:rsidRPr="00EB4F44">
          <w:rPr>
            <w:rStyle w:val="Hyperlink"/>
            <w:lang w:val="en-GB"/>
          </w:rPr>
          <w:t>tournament@rajakamar.com</w:t>
        </w:r>
      </w:hyperlink>
    </w:p>
    <w:p w:rsidR="00FE12A7" w:rsidRPr="00542167" w:rsidRDefault="004C7E8C" w:rsidP="004C7E8C">
      <w:pPr>
        <w:pStyle w:val="NoSpacing"/>
        <w:tabs>
          <w:tab w:val="left" w:pos="900"/>
          <w:tab w:val="left" w:pos="3240"/>
        </w:tabs>
        <w:ind w:left="270"/>
        <w:rPr>
          <w:rFonts w:asciiTheme="minorHAnsi" w:hAnsiTheme="minorHAnsi"/>
          <w:lang w:val="en-GB"/>
        </w:rPr>
      </w:pPr>
      <w:r>
        <w:rPr>
          <w:b/>
          <w:lang w:val="en-GB"/>
        </w:rPr>
        <w:tab/>
      </w:r>
      <w:r w:rsidR="00542167" w:rsidRPr="00542167">
        <w:rPr>
          <w:b/>
          <w:lang w:val="en-GB"/>
        </w:rPr>
        <w:t xml:space="preserve">2. </w:t>
      </w:r>
      <w:r w:rsidR="006369B9" w:rsidRPr="006369B9">
        <w:rPr>
          <w:rFonts w:asciiTheme="minorHAnsi" w:hAnsiTheme="minorHAnsi"/>
          <w:b/>
          <w:lang w:val="en-GB"/>
        </w:rPr>
        <w:t xml:space="preserve">Ms. </w:t>
      </w:r>
      <w:proofErr w:type="spellStart"/>
      <w:r w:rsidR="006369B9" w:rsidRPr="006369B9">
        <w:rPr>
          <w:rFonts w:asciiTheme="minorHAnsi" w:hAnsiTheme="minorHAnsi"/>
          <w:b/>
          <w:lang w:val="en-GB"/>
        </w:rPr>
        <w:t>RosianaTendean</w:t>
      </w:r>
      <w:proofErr w:type="spellEnd"/>
      <w:r w:rsidR="00705BB9">
        <w:rPr>
          <w:noProof/>
          <w:lang w:eastAsia="zh-CN"/>
        </w:rPr>
        <mc:AlternateContent>
          <mc:Choice Requires="wps">
            <w:drawing>
              <wp:anchor distT="0" distB="0" distL="114300" distR="114300" simplePos="0" relativeHeight="251669504" behindDoc="0" locked="0" layoutInCell="1" allowOverlap="1">
                <wp:simplePos x="0" y="0"/>
                <wp:positionH relativeFrom="column">
                  <wp:posOffset>5247005</wp:posOffset>
                </wp:positionH>
                <wp:positionV relativeFrom="paragraph">
                  <wp:posOffset>-2540</wp:posOffset>
                </wp:positionV>
                <wp:extent cx="1656080" cy="266700"/>
                <wp:effectExtent l="0" t="0" r="2540" b="254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66700"/>
                        </a:xfrm>
                        <a:prstGeom prst="rect">
                          <a:avLst/>
                        </a:prstGeom>
                        <a:noFill/>
                        <a:ln>
                          <a:noFill/>
                        </a:ln>
                        <a:extLst>
                          <a:ext uri="{909E8E84-426E-40DD-AFC4-6F175D3DCCD1}">
                            <a14:hiddenFill xmlns:a14="http://schemas.microsoft.com/office/drawing/2010/main">
                              <a:solidFill>
                                <a:srgbClr val="93895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6655" w:rsidRPr="00EC7742" w:rsidRDefault="00606655" w:rsidP="00EC774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1" type="#_x0000_t202" style="position:absolute;left:0;text-align:left;margin-left:413.15pt;margin-top:-.2pt;width:130.4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VAvQIAAMM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" filled="f" fillcolor="#938953" stroked="f">
                <v:textbox>
                  <w:txbxContent>
                    <w:p w:rsidR="00606655" w:rsidRPr="00EC7742" w:rsidRDefault="00606655" w:rsidP="00EC7742"/>
                  </w:txbxContent>
                </v:textbox>
              </v:shape>
            </w:pict>
          </mc:Fallback>
        </mc:AlternateContent>
      </w:r>
      <w:proofErr w:type="gramStart"/>
      <w:r>
        <w:rPr>
          <w:rFonts w:asciiTheme="minorHAnsi" w:hAnsiTheme="minorHAnsi"/>
          <w:lang w:val="en-GB"/>
        </w:rPr>
        <w:tab/>
      </w:r>
      <w:r w:rsidR="006369B9">
        <w:rPr>
          <w:rFonts w:asciiTheme="minorHAnsi" w:hAnsiTheme="minorHAnsi"/>
          <w:lang w:val="en-GB"/>
        </w:rPr>
        <w:t>email :</w:t>
      </w:r>
      <w:proofErr w:type="gramEnd"/>
      <w:r w:rsidR="00656C42">
        <w:fldChar w:fldCharType="begin"/>
      </w:r>
      <w:r w:rsidR="00656C42">
        <w:instrText xml:space="preserve"> HYPERLINK "mailto:rosiana_t@yahoo.com" </w:instrText>
      </w:r>
      <w:r w:rsidR="00656C42">
        <w:fldChar w:fldCharType="separate"/>
      </w:r>
      <w:r w:rsidR="006369B9" w:rsidRPr="00F54F85">
        <w:rPr>
          <w:rStyle w:val="Hyperlink"/>
          <w:rFonts w:asciiTheme="minorHAnsi" w:hAnsiTheme="minorHAnsi"/>
          <w:lang w:val="en-GB"/>
        </w:rPr>
        <w:t>rosiana_t@yahoo.com</w:t>
      </w:r>
      <w:r w:rsidR="00656C42">
        <w:rPr>
          <w:rStyle w:val="Hyperlink"/>
          <w:rFonts w:asciiTheme="minorHAnsi" w:hAnsiTheme="minorHAnsi"/>
          <w:lang w:val="en-GB"/>
        </w:rPr>
        <w:fldChar w:fldCharType="end"/>
      </w:r>
    </w:p>
    <w:p w:rsidR="005E1428" w:rsidRDefault="005E1428">
      <w:pPr>
        <w:suppressAutoHyphens w:val="0"/>
      </w:pPr>
    </w:p>
    <w:tbl>
      <w:tblPr>
        <w:tblpPr w:leftFromText="180" w:rightFromText="180" w:vertAnchor="text" w:horzAnchor="margin" w:tblpXSpec="center" w:tblpY="96"/>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2"/>
        <w:gridCol w:w="5364"/>
      </w:tblGrid>
      <w:tr w:rsidR="00FE12A7" w:rsidRPr="005C7AF6" w:rsidTr="00FE12A7">
        <w:trPr>
          <w:trHeight w:val="530"/>
        </w:trPr>
        <w:tc>
          <w:tcPr>
            <w:tcW w:w="9576" w:type="dxa"/>
            <w:gridSpan w:val="2"/>
            <w:shd w:val="clear" w:color="auto" w:fill="auto"/>
            <w:vAlign w:val="center"/>
          </w:tcPr>
          <w:p w:rsidR="00FE12A7" w:rsidRPr="00FE12A7" w:rsidRDefault="00FE12A7"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Name of Member Association:  </w:t>
            </w:r>
          </w:p>
        </w:tc>
      </w:tr>
      <w:tr w:rsidR="00FE12A7" w:rsidRPr="005C7AF6" w:rsidTr="00FE12A7">
        <w:trPr>
          <w:trHeight w:val="440"/>
        </w:trPr>
        <w:tc>
          <w:tcPr>
            <w:tcW w:w="9576" w:type="dxa"/>
            <w:gridSpan w:val="2"/>
            <w:shd w:val="clear" w:color="auto" w:fill="auto"/>
            <w:vAlign w:val="center"/>
          </w:tcPr>
          <w:p w:rsidR="00FE12A7" w:rsidRPr="00FE12A7" w:rsidRDefault="00FE12A7"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Contact Person:  </w:t>
            </w:r>
          </w:p>
        </w:tc>
      </w:tr>
      <w:tr w:rsidR="00FE12A7" w:rsidRPr="005C7AF6" w:rsidTr="00FE12A7">
        <w:trPr>
          <w:trHeight w:val="440"/>
        </w:trPr>
        <w:tc>
          <w:tcPr>
            <w:tcW w:w="4212" w:type="dxa"/>
            <w:shd w:val="clear" w:color="auto" w:fill="auto"/>
            <w:vAlign w:val="center"/>
          </w:tcPr>
          <w:p w:rsidR="00FE12A7" w:rsidRPr="00FE12A7" w:rsidRDefault="00FE12A7"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PHONE NUMBER:  </w:t>
            </w:r>
          </w:p>
        </w:tc>
        <w:tc>
          <w:tcPr>
            <w:tcW w:w="5364" w:type="dxa"/>
            <w:shd w:val="clear" w:color="auto" w:fill="auto"/>
            <w:vAlign w:val="center"/>
          </w:tcPr>
          <w:p w:rsidR="00FE12A7" w:rsidRPr="00FE12A7" w:rsidRDefault="00FE12A7"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MOBILE NUMBER:  </w:t>
            </w:r>
          </w:p>
        </w:tc>
      </w:tr>
      <w:tr w:rsidR="00FE12A7" w:rsidRPr="005C7AF6" w:rsidTr="00FE12A7">
        <w:trPr>
          <w:trHeight w:val="440"/>
        </w:trPr>
        <w:tc>
          <w:tcPr>
            <w:tcW w:w="4212" w:type="dxa"/>
            <w:shd w:val="clear" w:color="auto" w:fill="auto"/>
            <w:vAlign w:val="center"/>
          </w:tcPr>
          <w:p w:rsidR="00FE12A7" w:rsidRPr="00FE12A7" w:rsidRDefault="00FE12A7" w:rsidP="006F1F1A">
            <w:pPr>
              <w:pStyle w:val="Textopredeterminado"/>
              <w:rPr>
                <w:rFonts w:ascii="Calibri" w:eastAsia="MS Mincho" w:hAnsi="Calibri" w:cs="Arial"/>
                <w:bCs/>
                <w:lang w:val="en-GB" w:eastAsia="ja-JP"/>
              </w:rPr>
            </w:pPr>
            <w:r w:rsidRPr="00FE12A7">
              <w:rPr>
                <w:rFonts w:ascii="Calibri" w:hAnsi="Calibri" w:cs="Arial"/>
                <w:bCs/>
                <w:lang w:val="en-GB"/>
              </w:rPr>
              <w:t>FAX NUMBER</w:t>
            </w:r>
          </w:p>
        </w:tc>
        <w:tc>
          <w:tcPr>
            <w:tcW w:w="5364" w:type="dxa"/>
            <w:shd w:val="clear" w:color="auto" w:fill="auto"/>
            <w:vAlign w:val="center"/>
          </w:tcPr>
          <w:p w:rsidR="00FE12A7" w:rsidRPr="00FE12A7" w:rsidRDefault="00FE12A7" w:rsidP="006F1F1A">
            <w:pPr>
              <w:pStyle w:val="Textopredeterminado"/>
              <w:rPr>
                <w:rFonts w:ascii="Calibri" w:eastAsia="MS Mincho" w:hAnsi="Calibri" w:cs="Arial"/>
                <w:bCs/>
                <w:lang w:val="en-GB" w:eastAsia="ja-JP"/>
              </w:rPr>
            </w:pPr>
            <w:r w:rsidRPr="00FE12A7">
              <w:rPr>
                <w:rFonts w:ascii="Calibri" w:hAnsi="Calibri" w:cs="Arial"/>
                <w:bCs/>
                <w:lang w:val="en-GB"/>
              </w:rPr>
              <w:t xml:space="preserve">E-MAIL </w:t>
            </w:r>
            <w:r>
              <w:rPr>
                <w:rFonts w:ascii="Calibri" w:hAnsi="Calibri" w:cs="Arial"/>
                <w:bCs/>
                <w:lang w:val="en-GB"/>
              </w:rPr>
              <w:t>:</w:t>
            </w:r>
          </w:p>
        </w:tc>
      </w:tr>
    </w:tbl>
    <w:p w:rsidR="009C495B" w:rsidRPr="00CA3DFA" w:rsidRDefault="009C495B" w:rsidP="00CA3DFA">
      <w:pPr>
        <w:suppressAutoHyphens w:val="0"/>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7650"/>
      </w:tblGrid>
      <w:tr w:rsidR="00A143C1" w:rsidRPr="006F31E2" w:rsidTr="00854C6A">
        <w:trPr>
          <w:trHeight w:val="251"/>
        </w:trPr>
        <w:tc>
          <w:tcPr>
            <w:tcW w:w="1890" w:type="dxa"/>
            <w:vMerge w:val="restart"/>
          </w:tcPr>
          <w:p w:rsidR="00A143C1" w:rsidRPr="00854C6A" w:rsidRDefault="00A143C1" w:rsidP="00854C6A">
            <w:pPr>
              <w:pStyle w:val="NoSpacing"/>
              <w:suppressAutoHyphens/>
              <w:rPr>
                <w:rFonts w:asciiTheme="minorHAnsi" w:hAnsiTheme="minorHAnsi"/>
                <w:sz w:val="24"/>
                <w:szCs w:val="24"/>
                <w:lang w:val="en-GB"/>
              </w:rPr>
            </w:pPr>
            <w:r w:rsidRPr="00854C6A">
              <w:rPr>
                <w:rFonts w:asciiTheme="minorHAnsi" w:hAnsiTheme="minorHAnsi"/>
                <w:sz w:val="24"/>
                <w:szCs w:val="24"/>
                <w:lang w:val="en-GB"/>
              </w:rPr>
              <w:t xml:space="preserve">Hotel  Name : </w:t>
            </w:r>
          </w:p>
        </w:tc>
        <w:tc>
          <w:tcPr>
            <w:tcW w:w="7650" w:type="dxa"/>
            <w:tcBorders>
              <w:bottom w:val="nil"/>
            </w:tcBorders>
            <w:vAlign w:val="center"/>
          </w:tcPr>
          <w:p w:rsidR="00A143C1" w:rsidRPr="00854C6A" w:rsidRDefault="00772685" w:rsidP="00854C6A">
            <w:pPr>
              <w:pStyle w:val="NoSpacing"/>
              <w:numPr>
                <w:ilvl w:val="0"/>
                <w:numId w:val="18"/>
              </w:numPr>
              <w:tabs>
                <w:tab w:val="left" w:pos="4392"/>
              </w:tabs>
              <w:suppressAutoHyphens/>
              <w:spacing w:before="40" w:after="20"/>
              <w:ind w:left="702" w:hanging="274"/>
              <w:rPr>
                <w:rFonts w:asciiTheme="minorHAnsi" w:hAnsiTheme="minorHAnsi"/>
                <w:sz w:val="24"/>
                <w:szCs w:val="24"/>
                <w:lang w:val="en-GB"/>
              </w:rPr>
            </w:pPr>
            <w:proofErr w:type="spellStart"/>
            <w:r>
              <w:rPr>
                <w:rFonts w:asciiTheme="minorHAnsi" w:hAnsiTheme="minorHAnsi"/>
                <w:sz w:val="24"/>
                <w:szCs w:val="24"/>
                <w:lang w:val="en-GB"/>
              </w:rPr>
              <w:t>Santika</w:t>
            </w:r>
            <w:proofErr w:type="spellEnd"/>
            <w:r w:rsidR="00EE5A8F">
              <w:rPr>
                <w:rFonts w:asciiTheme="minorHAnsi" w:hAnsiTheme="minorHAnsi"/>
                <w:sz w:val="24"/>
                <w:szCs w:val="24"/>
                <w:lang w:val="en-GB"/>
              </w:rPr>
              <w:t xml:space="preserve"> Hotel </w:t>
            </w:r>
            <w:r w:rsidR="009F0D5E">
              <w:rPr>
                <w:rFonts w:asciiTheme="minorHAnsi" w:hAnsiTheme="minorHAnsi"/>
                <w:sz w:val="24"/>
                <w:szCs w:val="24"/>
                <w:lang w:val="en-GB"/>
              </w:rPr>
              <w:t>BSD</w:t>
            </w:r>
            <w:r w:rsidR="00222D88">
              <w:rPr>
                <w:rFonts w:asciiTheme="minorHAnsi" w:hAnsiTheme="minorHAnsi"/>
                <w:sz w:val="24"/>
                <w:szCs w:val="24"/>
                <w:lang w:val="en-GB"/>
              </w:rPr>
              <w:t xml:space="preserve"> City</w:t>
            </w:r>
          </w:p>
        </w:tc>
      </w:tr>
      <w:tr w:rsidR="00A143C1" w:rsidRPr="006F31E2" w:rsidTr="00854C6A">
        <w:trPr>
          <w:trHeight w:val="350"/>
        </w:trPr>
        <w:tc>
          <w:tcPr>
            <w:tcW w:w="1890" w:type="dxa"/>
            <w:vMerge/>
          </w:tcPr>
          <w:p w:rsidR="00A143C1" w:rsidRPr="00854C6A" w:rsidRDefault="00A143C1" w:rsidP="00854C6A">
            <w:pPr>
              <w:pStyle w:val="NoSpacing"/>
              <w:suppressAutoHyphens/>
              <w:rPr>
                <w:rFonts w:asciiTheme="minorHAnsi" w:hAnsiTheme="minorHAnsi"/>
                <w:sz w:val="24"/>
                <w:szCs w:val="24"/>
                <w:lang w:val="en-GB"/>
              </w:rPr>
            </w:pPr>
          </w:p>
        </w:tc>
        <w:tc>
          <w:tcPr>
            <w:tcW w:w="7650" w:type="dxa"/>
            <w:tcBorders>
              <w:top w:val="nil"/>
            </w:tcBorders>
            <w:vAlign w:val="center"/>
          </w:tcPr>
          <w:p w:rsidR="00A143C1" w:rsidRPr="00854C6A" w:rsidRDefault="009F0D5E" w:rsidP="00854C6A">
            <w:pPr>
              <w:pStyle w:val="NoSpacing"/>
              <w:numPr>
                <w:ilvl w:val="0"/>
                <w:numId w:val="18"/>
              </w:numPr>
              <w:tabs>
                <w:tab w:val="left" w:pos="702"/>
                <w:tab w:val="left" w:pos="4392"/>
              </w:tabs>
              <w:suppressAutoHyphens/>
              <w:spacing w:before="40" w:after="20"/>
              <w:ind w:left="432" w:hanging="4"/>
              <w:rPr>
                <w:rFonts w:asciiTheme="minorHAnsi" w:hAnsiTheme="minorHAnsi"/>
                <w:sz w:val="24"/>
                <w:szCs w:val="24"/>
                <w:lang w:val="en-GB"/>
              </w:rPr>
            </w:pPr>
            <w:r>
              <w:rPr>
                <w:rFonts w:asciiTheme="minorHAnsi" w:hAnsiTheme="minorHAnsi"/>
                <w:sz w:val="24"/>
                <w:szCs w:val="24"/>
                <w:lang w:val="en-GB"/>
              </w:rPr>
              <w:t>POP! Hotel BSD</w:t>
            </w:r>
            <w:r w:rsidR="00222D88">
              <w:rPr>
                <w:rFonts w:asciiTheme="minorHAnsi" w:hAnsiTheme="minorHAnsi"/>
                <w:sz w:val="24"/>
                <w:szCs w:val="24"/>
                <w:lang w:val="en-GB"/>
              </w:rPr>
              <w:t xml:space="preserve"> City</w:t>
            </w:r>
          </w:p>
        </w:tc>
      </w:tr>
    </w:tbl>
    <w:p w:rsidR="009C495B" w:rsidRDefault="009C495B" w:rsidP="009C495B">
      <w:pPr>
        <w:pStyle w:val="NoSpacing"/>
        <w:rPr>
          <w:rFonts w:asciiTheme="minorHAnsi" w:hAnsiTheme="minorHAnsi"/>
          <w:b/>
          <w:sz w:val="36"/>
          <w:szCs w:val="36"/>
          <w:u w:val="single"/>
          <w:lang w:val="en-GB"/>
        </w:rPr>
      </w:pPr>
    </w:p>
    <w:p w:rsidR="002A68F0" w:rsidRPr="002A68F0" w:rsidRDefault="002A68F0" w:rsidP="009C495B">
      <w:pPr>
        <w:pStyle w:val="NoSpacing"/>
        <w:ind w:left="3600" w:firstLine="720"/>
        <w:rPr>
          <w:b/>
        </w:rPr>
      </w:pPr>
      <w:proofErr w:type="gramStart"/>
      <w:r w:rsidRPr="002A68F0">
        <w:rPr>
          <w:rFonts w:asciiTheme="minorHAnsi" w:hAnsiTheme="minorHAnsi"/>
          <w:b/>
          <w:sz w:val="36"/>
          <w:szCs w:val="36"/>
          <w:u w:val="single"/>
          <w:lang w:val="en-GB"/>
        </w:rPr>
        <w:t>ROOM  LIST</w:t>
      </w:r>
      <w:proofErr w:type="gramEnd"/>
    </w:p>
    <w:p w:rsidR="005E1428" w:rsidRDefault="005E1428">
      <w:pPr>
        <w:suppressAutoHyphens w:val="0"/>
      </w:pPr>
    </w:p>
    <w:p w:rsidR="00FE12A7" w:rsidRPr="00EC5BF8" w:rsidRDefault="00FE12A7" w:rsidP="00FE12A7">
      <w:pPr>
        <w:rPr>
          <w:vanish/>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620"/>
        <w:gridCol w:w="4050"/>
        <w:gridCol w:w="1350"/>
        <w:gridCol w:w="1350"/>
      </w:tblGrid>
      <w:tr w:rsidR="00FE12A7" w:rsidRPr="00EC5BF8" w:rsidTr="002A68F0">
        <w:trPr>
          <w:trHeight w:val="300"/>
        </w:trPr>
        <w:tc>
          <w:tcPr>
            <w:tcW w:w="1170" w:type="dxa"/>
            <w:vMerge w:val="restart"/>
            <w:shd w:val="clear" w:color="auto" w:fill="B6DDE8" w:themeFill="accent5" w:themeFillTint="66"/>
            <w:vAlign w:val="center"/>
          </w:tcPr>
          <w:p w:rsidR="00FE12A7" w:rsidRPr="002A68F0" w:rsidRDefault="00FE12A7" w:rsidP="006F1F1A">
            <w:pPr>
              <w:jc w:val="center"/>
              <w:rPr>
                <w:rFonts w:ascii="Calibri" w:eastAsia="MS Mincho" w:hAnsi="Calibri"/>
                <w:b/>
                <w:sz w:val="22"/>
                <w:szCs w:val="22"/>
                <w:lang w:val="en-GB" w:eastAsia="ja-JP"/>
              </w:rPr>
            </w:pPr>
            <w:r w:rsidRPr="002A68F0">
              <w:rPr>
                <w:rFonts w:ascii="Calibri" w:eastAsia="MS Mincho" w:hAnsi="Calibri"/>
                <w:b/>
                <w:sz w:val="22"/>
                <w:szCs w:val="22"/>
                <w:lang w:val="en-GB" w:eastAsia="ja-JP"/>
              </w:rPr>
              <w:t>No. of Rooms</w:t>
            </w:r>
          </w:p>
        </w:tc>
        <w:tc>
          <w:tcPr>
            <w:tcW w:w="1620" w:type="dxa"/>
            <w:tcBorders>
              <w:bottom w:val="single" w:sz="4" w:space="0" w:color="auto"/>
            </w:tcBorders>
            <w:shd w:val="clear" w:color="auto" w:fill="B6DDE8" w:themeFill="accent5" w:themeFillTint="66"/>
            <w:vAlign w:val="center"/>
          </w:tcPr>
          <w:p w:rsidR="00FE12A7" w:rsidRPr="002A68F0" w:rsidRDefault="002A68F0" w:rsidP="006F1F1A">
            <w:pPr>
              <w:ind w:right="210"/>
              <w:jc w:val="center"/>
              <w:rPr>
                <w:rFonts w:ascii="Calibri" w:eastAsia="MS Mincho" w:hAnsi="Calibri"/>
                <w:b/>
                <w:sz w:val="22"/>
                <w:szCs w:val="22"/>
                <w:lang w:val="en-GB" w:eastAsia="ja-JP"/>
              </w:rPr>
            </w:pPr>
            <w:r w:rsidRPr="002A68F0">
              <w:rPr>
                <w:rFonts w:ascii="Calibri" w:eastAsia="MS Mincho" w:hAnsi="Calibri"/>
                <w:b/>
                <w:sz w:val="22"/>
                <w:szCs w:val="22"/>
                <w:lang w:val="en-GB" w:eastAsia="ja-JP"/>
              </w:rPr>
              <w:t>Deluxe</w:t>
            </w:r>
          </w:p>
        </w:tc>
        <w:tc>
          <w:tcPr>
            <w:tcW w:w="4050" w:type="dxa"/>
            <w:vMerge w:val="restart"/>
            <w:shd w:val="clear" w:color="auto" w:fill="B6DDE8" w:themeFill="accent5" w:themeFillTint="66"/>
            <w:vAlign w:val="center"/>
          </w:tcPr>
          <w:p w:rsidR="00FE12A7" w:rsidRPr="002A68F0" w:rsidRDefault="00FE12A7" w:rsidP="006F1F1A">
            <w:pPr>
              <w:jc w:val="center"/>
              <w:rPr>
                <w:rFonts w:ascii="Calibri" w:eastAsia="MS Mincho" w:hAnsi="Calibri"/>
                <w:b/>
                <w:sz w:val="22"/>
                <w:szCs w:val="22"/>
                <w:lang w:val="en-GB" w:eastAsia="ja-JP"/>
              </w:rPr>
            </w:pPr>
            <w:r w:rsidRPr="002A68F0">
              <w:rPr>
                <w:rFonts w:ascii="Calibri" w:eastAsia="MS Mincho" w:hAnsi="Calibri"/>
                <w:b/>
                <w:sz w:val="22"/>
                <w:szCs w:val="22"/>
                <w:lang w:val="en-GB" w:eastAsia="ja-JP"/>
              </w:rPr>
              <w:t>Full Name</w:t>
            </w:r>
          </w:p>
        </w:tc>
        <w:tc>
          <w:tcPr>
            <w:tcW w:w="1350" w:type="dxa"/>
            <w:vMerge w:val="restart"/>
            <w:shd w:val="clear" w:color="auto" w:fill="B6DDE8" w:themeFill="accent5" w:themeFillTint="66"/>
            <w:vAlign w:val="center"/>
          </w:tcPr>
          <w:p w:rsidR="00FE12A7" w:rsidRPr="002A68F0" w:rsidRDefault="00FE12A7" w:rsidP="006F1F1A">
            <w:pPr>
              <w:jc w:val="center"/>
              <w:rPr>
                <w:rFonts w:ascii="Calibri" w:eastAsia="MS Mincho" w:hAnsi="Calibri"/>
                <w:b/>
                <w:sz w:val="22"/>
                <w:szCs w:val="22"/>
                <w:lang w:val="en-GB" w:eastAsia="ja-JP"/>
              </w:rPr>
            </w:pPr>
            <w:r w:rsidRPr="002A68F0">
              <w:rPr>
                <w:rFonts w:ascii="Calibri" w:eastAsia="MS Mincho" w:hAnsi="Calibri"/>
                <w:b/>
                <w:sz w:val="22"/>
                <w:szCs w:val="22"/>
                <w:lang w:val="en-GB" w:eastAsia="ja-JP"/>
              </w:rPr>
              <w:t>Check-In</w:t>
            </w:r>
          </w:p>
        </w:tc>
        <w:tc>
          <w:tcPr>
            <w:tcW w:w="1350" w:type="dxa"/>
            <w:vMerge w:val="restart"/>
            <w:shd w:val="clear" w:color="auto" w:fill="B6DDE8" w:themeFill="accent5" w:themeFillTint="66"/>
            <w:vAlign w:val="center"/>
          </w:tcPr>
          <w:p w:rsidR="00FE12A7" w:rsidRPr="002A68F0" w:rsidRDefault="00FE12A7" w:rsidP="006F1F1A">
            <w:pPr>
              <w:jc w:val="center"/>
              <w:rPr>
                <w:rFonts w:ascii="Calibri" w:eastAsia="MS Mincho" w:hAnsi="Calibri"/>
                <w:b/>
                <w:sz w:val="22"/>
                <w:szCs w:val="22"/>
                <w:lang w:val="en-GB" w:eastAsia="ja-JP"/>
              </w:rPr>
            </w:pPr>
            <w:r w:rsidRPr="002A68F0">
              <w:rPr>
                <w:rFonts w:ascii="Calibri" w:eastAsia="MS Mincho" w:hAnsi="Calibri"/>
                <w:b/>
                <w:sz w:val="22"/>
                <w:szCs w:val="22"/>
                <w:lang w:val="en-GB" w:eastAsia="ja-JP"/>
              </w:rPr>
              <w:t>Check-Out</w:t>
            </w:r>
          </w:p>
        </w:tc>
      </w:tr>
      <w:tr w:rsidR="00FE12A7" w:rsidRPr="00EC5BF8" w:rsidTr="002A68F0">
        <w:trPr>
          <w:trHeight w:val="300"/>
        </w:trPr>
        <w:tc>
          <w:tcPr>
            <w:tcW w:w="1170" w:type="dxa"/>
            <w:vMerge/>
            <w:shd w:val="clear" w:color="auto" w:fill="auto"/>
            <w:vAlign w:val="center"/>
          </w:tcPr>
          <w:p w:rsidR="00FE12A7" w:rsidRDefault="00FE12A7" w:rsidP="006F1F1A">
            <w:pPr>
              <w:jc w:val="center"/>
              <w:rPr>
                <w:rFonts w:eastAsia="MS Mincho"/>
                <w:sz w:val="26"/>
                <w:szCs w:val="26"/>
                <w:lang w:val="en-GB" w:eastAsia="ja-JP"/>
              </w:rPr>
            </w:pPr>
          </w:p>
        </w:tc>
        <w:tc>
          <w:tcPr>
            <w:tcW w:w="1620" w:type="dxa"/>
            <w:shd w:val="clear" w:color="auto" w:fill="B6DDE8" w:themeFill="accent5" w:themeFillTint="66"/>
            <w:vAlign w:val="center"/>
          </w:tcPr>
          <w:p w:rsidR="00FE12A7" w:rsidRPr="002A68F0" w:rsidRDefault="002A68F0" w:rsidP="006F1F1A">
            <w:pPr>
              <w:ind w:right="210"/>
              <w:jc w:val="center"/>
              <w:rPr>
                <w:rFonts w:ascii="Calibri" w:eastAsia="MS Mincho" w:hAnsi="Calibri"/>
                <w:b/>
                <w:sz w:val="22"/>
                <w:szCs w:val="22"/>
                <w:lang w:val="en-GB" w:eastAsia="ja-JP"/>
              </w:rPr>
            </w:pPr>
            <w:r w:rsidRPr="002A68F0">
              <w:rPr>
                <w:rFonts w:ascii="Calibri" w:eastAsia="MS Mincho" w:hAnsi="Calibri"/>
                <w:b/>
                <w:sz w:val="22"/>
                <w:szCs w:val="22"/>
                <w:lang w:val="en-GB" w:eastAsia="ja-JP"/>
              </w:rPr>
              <w:t>Standard</w:t>
            </w:r>
          </w:p>
        </w:tc>
        <w:tc>
          <w:tcPr>
            <w:tcW w:w="4050" w:type="dxa"/>
            <w:vMerge/>
            <w:shd w:val="clear" w:color="auto" w:fill="auto"/>
            <w:vAlign w:val="center"/>
          </w:tcPr>
          <w:p w:rsidR="00FE12A7" w:rsidRPr="00CD637B" w:rsidRDefault="00FE12A7" w:rsidP="006F1F1A">
            <w:pPr>
              <w:jc w:val="center"/>
              <w:rPr>
                <w:rFonts w:eastAsia="MS Mincho"/>
                <w:b/>
                <w:color w:val="FF0000"/>
                <w:sz w:val="26"/>
                <w:szCs w:val="26"/>
                <w:lang w:val="en-GB" w:eastAsia="ja-JP"/>
              </w:rPr>
            </w:pPr>
          </w:p>
        </w:tc>
        <w:tc>
          <w:tcPr>
            <w:tcW w:w="1350" w:type="dxa"/>
            <w:vMerge/>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vMerge/>
            <w:shd w:val="clear" w:color="auto" w:fill="auto"/>
            <w:vAlign w:val="center"/>
          </w:tcPr>
          <w:p w:rsidR="00FE12A7" w:rsidRPr="00812AA7" w:rsidRDefault="00FE12A7" w:rsidP="006F1F1A">
            <w:pPr>
              <w:jc w:val="center"/>
              <w:rPr>
                <w:rFonts w:eastAsia="MS Mincho"/>
                <w:sz w:val="26"/>
                <w:szCs w:val="26"/>
                <w:lang w:val="en-GB" w:eastAsia="ja-JP"/>
              </w:rPr>
            </w:pPr>
          </w:p>
        </w:tc>
      </w:tr>
      <w:tr w:rsidR="00FE12A7" w:rsidRPr="00EC5BF8" w:rsidTr="002A68F0">
        <w:trPr>
          <w:trHeight w:val="440"/>
        </w:trPr>
        <w:tc>
          <w:tcPr>
            <w:tcW w:w="1170" w:type="dxa"/>
            <w:shd w:val="clear" w:color="auto" w:fill="auto"/>
            <w:vAlign w:val="center"/>
          </w:tcPr>
          <w:p w:rsidR="00FE12A7" w:rsidRDefault="00FE12A7" w:rsidP="006F1F1A">
            <w:pPr>
              <w:jc w:val="center"/>
              <w:rPr>
                <w:rFonts w:eastAsia="MS Mincho"/>
                <w:sz w:val="26"/>
                <w:szCs w:val="26"/>
                <w:lang w:val="en-GB" w:eastAsia="ja-JP"/>
              </w:rPr>
            </w:pPr>
          </w:p>
          <w:p w:rsidR="00576DDD" w:rsidRPr="00EC5BF8" w:rsidRDefault="00576DDD" w:rsidP="006F1F1A">
            <w:pPr>
              <w:jc w:val="center"/>
              <w:rPr>
                <w:rFonts w:eastAsia="MS Mincho"/>
                <w:sz w:val="26"/>
                <w:szCs w:val="26"/>
                <w:lang w:val="en-GB" w:eastAsia="ja-JP"/>
              </w:rPr>
            </w:pPr>
          </w:p>
        </w:tc>
        <w:tc>
          <w:tcPr>
            <w:tcW w:w="1620" w:type="dxa"/>
            <w:shd w:val="clear" w:color="auto" w:fill="auto"/>
            <w:vAlign w:val="center"/>
          </w:tcPr>
          <w:p w:rsidR="00FE12A7" w:rsidRPr="00812AA7" w:rsidRDefault="00FE12A7" w:rsidP="006F1F1A">
            <w:pPr>
              <w:ind w:right="210"/>
              <w:jc w:val="center"/>
              <w:rPr>
                <w:rFonts w:eastAsia="MS Mincho"/>
                <w:sz w:val="26"/>
                <w:szCs w:val="26"/>
                <w:lang w:val="en-GB" w:eastAsia="ja-JP"/>
              </w:rPr>
            </w:pPr>
          </w:p>
        </w:tc>
        <w:tc>
          <w:tcPr>
            <w:tcW w:w="4050" w:type="dxa"/>
            <w:shd w:val="clear" w:color="auto" w:fill="auto"/>
            <w:vAlign w:val="center"/>
          </w:tcPr>
          <w:p w:rsidR="00FE12A7" w:rsidRPr="00CD637B" w:rsidRDefault="00FE12A7" w:rsidP="006F1F1A">
            <w:pPr>
              <w:jc w:val="center"/>
              <w:rPr>
                <w:rFonts w:eastAsia="MS Mincho"/>
                <w:b/>
                <w:color w:val="FF0000"/>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r>
      <w:tr w:rsidR="00FE12A7" w:rsidRPr="00EC5BF8" w:rsidTr="002A68F0">
        <w:trPr>
          <w:trHeight w:val="422"/>
        </w:trPr>
        <w:tc>
          <w:tcPr>
            <w:tcW w:w="1170" w:type="dxa"/>
            <w:shd w:val="clear" w:color="auto" w:fill="auto"/>
            <w:vAlign w:val="center"/>
          </w:tcPr>
          <w:p w:rsidR="00FE12A7" w:rsidRDefault="00FE12A7" w:rsidP="006F1F1A">
            <w:pPr>
              <w:jc w:val="center"/>
              <w:rPr>
                <w:rFonts w:eastAsia="MS Mincho"/>
                <w:sz w:val="26"/>
                <w:szCs w:val="26"/>
                <w:lang w:val="en-GB" w:eastAsia="ja-JP"/>
              </w:rPr>
            </w:pPr>
          </w:p>
          <w:p w:rsidR="00576DDD" w:rsidRPr="00EC5BF8" w:rsidRDefault="00576DDD" w:rsidP="006F1F1A">
            <w:pPr>
              <w:jc w:val="center"/>
              <w:rPr>
                <w:rFonts w:eastAsia="MS Mincho"/>
                <w:sz w:val="26"/>
                <w:szCs w:val="26"/>
                <w:lang w:val="en-GB" w:eastAsia="ja-JP"/>
              </w:rPr>
            </w:pPr>
          </w:p>
        </w:tc>
        <w:tc>
          <w:tcPr>
            <w:tcW w:w="1620" w:type="dxa"/>
            <w:shd w:val="clear" w:color="auto" w:fill="auto"/>
            <w:vAlign w:val="center"/>
          </w:tcPr>
          <w:p w:rsidR="00FE12A7" w:rsidRPr="00812AA7" w:rsidRDefault="00FE12A7" w:rsidP="006F1F1A">
            <w:pPr>
              <w:jc w:val="center"/>
              <w:rPr>
                <w:rFonts w:eastAsia="MS Mincho"/>
                <w:b/>
                <w:color w:val="FF0000"/>
                <w:sz w:val="26"/>
                <w:szCs w:val="26"/>
                <w:lang w:val="en-GB" w:eastAsia="ja-JP"/>
              </w:rPr>
            </w:pPr>
          </w:p>
        </w:tc>
        <w:tc>
          <w:tcPr>
            <w:tcW w:w="4050" w:type="dxa"/>
            <w:shd w:val="clear" w:color="auto" w:fill="auto"/>
            <w:vAlign w:val="center"/>
          </w:tcPr>
          <w:p w:rsidR="00FE12A7" w:rsidRPr="00213A08" w:rsidRDefault="00FE12A7" w:rsidP="006F1F1A">
            <w:pPr>
              <w:jc w:val="center"/>
              <w:rPr>
                <w:rFonts w:eastAsia="MS Mincho"/>
                <w:b/>
                <w:color w:val="FF0000"/>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EC5BF8" w:rsidRDefault="00FE12A7" w:rsidP="006F1F1A">
            <w:pPr>
              <w:jc w:val="center"/>
              <w:rPr>
                <w:rFonts w:eastAsia="MS Mincho"/>
                <w:sz w:val="26"/>
                <w:szCs w:val="26"/>
                <w:lang w:val="en-GB" w:eastAsia="ja-JP"/>
              </w:rPr>
            </w:pPr>
          </w:p>
        </w:tc>
      </w:tr>
      <w:tr w:rsidR="00FE12A7" w:rsidRPr="00EC5BF8" w:rsidTr="002A68F0">
        <w:trPr>
          <w:trHeight w:val="458"/>
        </w:trPr>
        <w:tc>
          <w:tcPr>
            <w:tcW w:w="1170" w:type="dxa"/>
            <w:shd w:val="clear" w:color="auto" w:fill="auto"/>
            <w:vAlign w:val="center"/>
          </w:tcPr>
          <w:p w:rsidR="00FE12A7" w:rsidRDefault="00FE12A7" w:rsidP="006F1F1A">
            <w:pPr>
              <w:jc w:val="center"/>
              <w:rPr>
                <w:rFonts w:eastAsia="MS Mincho"/>
                <w:sz w:val="26"/>
                <w:szCs w:val="26"/>
                <w:lang w:val="en-GB" w:eastAsia="ja-JP"/>
              </w:rPr>
            </w:pPr>
          </w:p>
          <w:p w:rsidR="00576DDD" w:rsidRPr="00EC5BF8" w:rsidRDefault="00576DDD" w:rsidP="006F1F1A">
            <w:pPr>
              <w:jc w:val="center"/>
              <w:rPr>
                <w:rFonts w:eastAsia="MS Mincho"/>
                <w:sz w:val="26"/>
                <w:szCs w:val="26"/>
                <w:lang w:val="en-GB" w:eastAsia="ja-JP"/>
              </w:rPr>
            </w:pPr>
          </w:p>
        </w:tc>
        <w:tc>
          <w:tcPr>
            <w:tcW w:w="1620" w:type="dxa"/>
            <w:shd w:val="clear" w:color="auto" w:fill="auto"/>
            <w:vAlign w:val="center"/>
          </w:tcPr>
          <w:p w:rsidR="00FE12A7" w:rsidRPr="00EC5BF8" w:rsidRDefault="00FE12A7" w:rsidP="006F1F1A">
            <w:pPr>
              <w:jc w:val="center"/>
              <w:rPr>
                <w:rFonts w:eastAsia="MS Mincho"/>
                <w:sz w:val="26"/>
                <w:szCs w:val="26"/>
                <w:lang w:val="en-GB" w:eastAsia="ja-JP"/>
              </w:rPr>
            </w:pPr>
          </w:p>
        </w:tc>
        <w:tc>
          <w:tcPr>
            <w:tcW w:w="40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EC5BF8" w:rsidRDefault="00FE12A7" w:rsidP="006F1F1A">
            <w:pPr>
              <w:jc w:val="center"/>
              <w:rPr>
                <w:rFonts w:eastAsia="MS Mincho"/>
                <w:sz w:val="26"/>
                <w:szCs w:val="26"/>
                <w:lang w:val="en-GB" w:eastAsia="ja-JP"/>
              </w:rPr>
            </w:pPr>
          </w:p>
        </w:tc>
      </w:tr>
      <w:tr w:rsidR="00FE12A7" w:rsidRPr="00EC5BF8" w:rsidTr="002A68F0">
        <w:trPr>
          <w:trHeight w:val="494"/>
        </w:trPr>
        <w:tc>
          <w:tcPr>
            <w:tcW w:w="1170" w:type="dxa"/>
            <w:shd w:val="clear" w:color="auto" w:fill="auto"/>
            <w:vAlign w:val="center"/>
          </w:tcPr>
          <w:p w:rsidR="00FE12A7" w:rsidRDefault="00FE12A7" w:rsidP="006F1F1A">
            <w:pPr>
              <w:jc w:val="center"/>
              <w:rPr>
                <w:rFonts w:eastAsia="MS Mincho"/>
                <w:sz w:val="26"/>
                <w:szCs w:val="26"/>
                <w:lang w:val="en-GB" w:eastAsia="ja-JP"/>
              </w:rPr>
            </w:pPr>
          </w:p>
          <w:p w:rsidR="00576DDD" w:rsidRPr="00EC5BF8" w:rsidRDefault="00576DDD" w:rsidP="006F1F1A">
            <w:pPr>
              <w:jc w:val="center"/>
              <w:rPr>
                <w:rFonts w:eastAsia="MS Mincho"/>
                <w:sz w:val="26"/>
                <w:szCs w:val="26"/>
                <w:lang w:val="en-GB" w:eastAsia="ja-JP"/>
              </w:rPr>
            </w:pPr>
          </w:p>
        </w:tc>
        <w:tc>
          <w:tcPr>
            <w:tcW w:w="1620" w:type="dxa"/>
            <w:shd w:val="clear" w:color="auto" w:fill="auto"/>
            <w:vAlign w:val="center"/>
          </w:tcPr>
          <w:p w:rsidR="00FE12A7" w:rsidRPr="00EC5BF8" w:rsidRDefault="00FE12A7" w:rsidP="006F1F1A">
            <w:pPr>
              <w:jc w:val="center"/>
              <w:rPr>
                <w:rFonts w:eastAsia="MS Mincho"/>
                <w:sz w:val="26"/>
                <w:szCs w:val="26"/>
                <w:lang w:val="en-GB" w:eastAsia="ja-JP"/>
              </w:rPr>
            </w:pPr>
          </w:p>
        </w:tc>
        <w:tc>
          <w:tcPr>
            <w:tcW w:w="40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EC5BF8" w:rsidRDefault="00FE12A7" w:rsidP="006F1F1A">
            <w:pPr>
              <w:jc w:val="center"/>
              <w:rPr>
                <w:rFonts w:eastAsia="MS Mincho"/>
                <w:sz w:val="26"/>
                <w:szCs w:val="26"/>
                <w:lang w:val="en-GB" w:eastAsia="ja-JP"/>
              </w:rPr>
            </w:pPr>
          </w:p>
        </w:tc>
      </w:tr>
      <w:tr w:rsidR="00FE12A7" w:rsidRPr="00EC5BF8" w:rsidTr="002A68F0">
        <w:trPr>
          <w:trHeight w:val="458"/>
        </w:trPr>
        <w:tc>
          <w:tcPr>
            <w:tcW w:w="1170" w:type="dxa"/>
            <w:shd w:val="clear" w:color="auto" w:fill="auto"/>
            <w:vAlign w:val="center"/>
          </w:tcPr>
          <w:p w:rsidR="00FE12A7" w:rsidRDefault="00FE12A7" w:rsidP="006F1F1A">
            <w:pPr>
              <w:jc w:val="center"/>
              <w:rPr>
                <w:rFonts w:eastAsia="MS Mincho"/>
                <w:sz w:val="26"/>
                <w:szCs w:val="26"/>
                <w:lang w:val="en-GB" w:eastAsia="ja-JP"/>
              </w:rPr>
            </w:pPr>
          </w:p>
          <w:p w:rsidR="00576DDD" w:rsidRPr="00EC5BF8" w:rsidRDefault="00576DDD" w:rsidP="006F1F1A">
            <w:pPr>
              <w:jc w:val="center"/>
              <w:rPr>
                <w:rFonts w:eastAsia="MS Mincho"/>
                <w:sz w:val="26"/>
                <w:szCs w:val="26"/>
                <w:lang w:val="en-GB" w:eastAsia="ja-JP"/>
              </w:rPr>
            </w:pPr>
          </w:p>
        </w:tc>
        <w:tc>
          <w:tcPr>
            <w:tcW w:w="1620" w:type="dxa"/>
            <w:shd w:val="clear" w:color="auto" w:fill="auto"/>
            <w:vAlign w:val="center"/>
          </w:tcPr>
          <w:p w:rsidR="00FE12A7" w:rsidRPr="00EC5BF8" w:rsidRDefault="00FE12A7" w:rsidP="006F1F1A">
            <w:pPr>
              <w:jc w:val="center"/>
              <w:rPr>
                <w:rFonts w:eastAsia="MS Mincho"/>
                <w:sz w:val="26"/>
                <w:szCs w:val="26"/>
                <w:lang w:val="en-GB" w:eastAsia="ja-JP"/>
              </w:rPr>
            </w:pPr>
          </w:p>
        </w:tc>
        <w:tc>
          <w:tcPr>
            <w:tcW w:w="40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EC5BF8" w:rsidRDefault="00FE12A7" w:rsidP="006F1F1A">
            <w:pPr>
              <w:jc w:val="center"/>
              <w:rPr>
                <w:rFonts w:eastAsia="MS Mincho"/>
                <w:sz w:val="26"/>
                <w:szCs w:val="26"/>
                <w:lang w:val="en-GB" w:eastAsia="ja-JP"/>
              </w:rPr>
            </w:pPr>
          </w:p>
        </w:tc>
      </w:tr>
      <w:tr w:rsidR="00FE12A7" w:rsidRPr="00EC5BF8" w:rsidTr="002A68F0">
        <w:trPr>
          <w:trHeight w:val="440"/>
        </w:trPr>
        <w:tc>
          <w:tcPr>
            <w:tcW w:w="1170" w:type="dxa"/>
            <w:shd w:val="clear" w:color="auto" w:fill="auto"/>
            <w:vAlign w:val="center"/>
          </w:tcPr>
          <w:p w:rsidR="00FE12A7" w:rsidRDefault="00FE12A7" w:rsidP="006F1F1A">
            <w:pPr>
              <w:jc w:val="center"/>
              <w:rPr>
                <w:rFonts w:eastAsia="MS Mincho"/>
                <w:sz w:val="26"/>
                <w:szCs w:val="26"/>
                <w:lang w:val="en-GB" w:eastAsia="ja-JP"/>
              </w:rPr>
            </w:pPr>
          </w:p>
          <w:p w:rsidR="00576DDD" w:rsidRPr="00812AA7" w:rsidRDefault="00576DDD" w:rsidP="006F1F1A">
            <w:pPr>
              <w:jc w:val="center"/>
              <w:rPr>
                <w:rFonts w:eastAsia="MS Mincho"/>
                <w:sz w:val="26"/>
                <w:szCs w:val="26"/>
                <w:lang w:val="en-GB" w:eastAsia="ja-JP"/>
              </w:rPr>
            </w:pPr>
          </w:p>
        </w:tc>
        <w:tc>
          <w:tcPr>
            <w:tcW w:w="162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40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812AA7" w:rsidRDefault="00FE12A7" w:rsidP="006F1F1A">
            <w:pPr>
              <w:jc w:val="center"/>
              <w:rPr>
                <w:rFonts w:eastAsia="MS Mincho"/>
                <w:sz w:val="26"/>
                <w:szCs w:val="26"/>
                <w:lang w:val="en-GB" w:eastAsia="ja-JP"/>
              </w:rPr>
            </w:pPr>
          </w:p>
        </w:tc>
        <w:tc>
          <w:tcPr>
            <w:tcW w:w="1350" w:type="dxa"/>
            <w:shd w:val="clear" w:color="auto" w:fill="auto"/>
            <w:vAlign w:val="center"/>
          </w:tcPr>
          <w:p w:rsidR="00FE12A7" w:rsidRPr="00783D6A" w:rsidRDefault="00FE12A7" w:rsidP="006F1F1A">
            <w:pPr>
              <w:jc w:val="center"/>
              <w:rPr>
                <w:rFonts w:eastAsia="MS Mincho"/>
                <w:sz w:val="26"/>
                <w:szCs w:val="26"/>
                <w:lang w:val="en-GB" w:eastAsia="ja-JP"/>
              </w:rPr>
            </w:pPr>
          </w:p>
        </w:tc>
      </w:tr>
      <w:tr w:rsidR="00576DDD" w:rsidRPr="00EC5BF8" w:rsidTr="00576DDD">
        <w:trPr>
          <w:trHeight w:val="44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Default="00576DDD" w:rsidP="00D965B4">
            <w:pPr>
              <w:jc w:val="center"/>
              <w:rPr>
                <w:rFonts w:eastAsia="MS Mincho"/>
                <w:sz w:val="26"/>
                <w:szCs w:val="26"/>
                <w:lang w:val="en-GB" w:eastAsia="ja-JP"/>
              </w:rPr>
            </w:pPr>
          </w:p>
          <w:p w:rsidR="00576DDD" w:rsidRPr="00EC5BF8" w:rsidRDefault="00576DDD" w:rsidP="00D965B4">
            <w:pPr>
              <w:jc w:val="center"/>
              <w:rPr>
                <w:rFonts w:eastAsia="MS Mincho"/>
                <w:sz w:val="26"/>
                <w:szCs w:val="26"/>
                <w:lang w:val="en-GB" w:eastAsia="ja-JP"/>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EC5BF8" w:rsidRDefault="00576DDD" w:rsidP="00D965B4">
            <w:pPr>
              <w:jc w:val="center"/>
              <w:rPr>
                <w:rFonts w:eastAsia="MS Mincho"/>
                <w:sz w:val="26"/>
                <w:szCs w:val="26"/>
                <w:lang w:val="en-GB" w:eastAsia="ja-JP"/>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812AA7" w:rsidRDefault="00576DDD" w:rsidP="00D965B4">
            <w:pPr>
              <w:jc w:val="center"/>
              <w:rPr>
                <w:rFonts w:eastAsia="MS Mincho"/>
                <w:sz w:val="26"/>
                <w:szCs w:val="26"/>
                <w:lang w:val="en-GB" w:eastAsia="ja-JP"/>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812AA7" w:rsidRDefault="00576DDD" w:rsidP="00D965B4">
            <w:pPr>
              <w:jc w:val="center"/>
              <w:rPr>
                <w:rFonts w:eastAsia="MS Mincho"/>
                <w:sz w:val="26"/>
                <w:szCs w:val="26"/>
                <w:lang w:val="en-GB" w:eastAsia="ja-JP"/>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EC5BF8" w:rsidRDefault="00576DDD" w:rsidP="00D965B4">
            <w:pPr>
              <w:jc w:val="center"/>
              <w:rPr>
                <w:rFonts w:eastAsia="MS Mincho"/>
                <w:sz w:val="26"/>
                <w:szCs w:val="26"/>
                <w:lang w:val="en-GB" w:eastAsia="ja-JP"/>
              </w:rPr>
            </w:pPr>
          </w:p>
        </w:tc>
      </w:tr>
      <w:tr w:rsidR="00065D8E" w:rsidRPr="00EC5BF8" w:rsidTr="00576DDD">
        <w:trPr>
          <w:trHeight w:val="44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65D8E" w:rsidRDefault="00065D8E" w:rsidP="00D965B4">
            <w:pPr>
              <w:jc w:val="center"/>
              <w:rPr>
                <w:rFonts w:eastAsia="MS Mincho"/>
                <w:sz w:val="26"/>
                <w:szCs w:val="26"/>
                <w:lang w:val="en-GB" w:eastAsia="ja-JP"/>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65D8E" w:rsidRPr="00EC5BF8" w:rsidRDefault="00065D8E" w:rsidP="00D965B4">
            <w:pPr>
              <w:jc w:val="center"/>
              <w:rPr>
                <w:rFonts w:eastAsia="MS Mincho"/>
                <w:sz w:val="26"/>
                <w:szCs w:val="26"/>
                <w:lang w:val="en-GB" w:eastAsia="ja-JP"/>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065D8E" w:rsidRPr="00812AA7" w:rsidRDefault="00065D8E" w:rsidP="00D965B4">
            <w:pPr>
              <w:jc w:val="center"/>
              <w:rPr>
                <w:rFonts w:eastAsia="MS Mincho"/>
                <w:sz w:val="26"/>
                <w:szCs w:val="26"/>
                <w:lang w:val="en-GB" w:eastAsia="ja-JP"/>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065D8E" w:rsidRPr="00812AA7" w:rsidRDefault="00065D8E" w:rsidP="00D965B4">
            <w:pPr>
              <w:jc w:val="center"/>
              <w:rPr>
                <w:rFonts w:eastAsia="MS Mincho"/>
                <w:sz w:val="26"/>
                <w:szCs w:val="26"/>
                <w:lang w:val="en-GB" w:eastAsia="ja-JP"/>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065D8E" w:rsidRPr="00EC5BF8" w:rsidRDefault="00065D8E" w:rsidP="00D965B4">
            <w:pPr>
              <w:jc w:val="center"/>
              <w:rPr>
                <w:rFonts w:eastAsia="MS Mincho"/>
                <w:sz w:val="26"/>
                <w:szCs w:val="26"/>
                <w:lang w:val="en-GB" w:eastAsia="ja-JP"/>
              </w:rPr>
            </w:pPr>
          </w:p>
        </w:tc>
      </w:tr>
      <w:tr w:rsidR="00576DDD" w:rsidRPr="00783D6A" w:rsidTr="00576DDD">
        <w:trPr>
          <w:trHeight w:val="440"/>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Default="00576DDD" w:rsidP="00D965B4">
            <w:pPr>
              <w:jc w:val="center"/>
              <w:rPr>
                <w:rFonts w:eastAsia="MS Mincho"/>
                <w:sz w:val="26"/>
                <w:szCs w:val="26"/>
                <w:lang w:val="en-GB" w:eastAsia="ja-JP"/>
              </w:rPr>
            </w:pPr>
          </w:p>
          <w:p w:rsidR="00576DDD" w:rsidRPr="00812AA7" w:rsidRDefault="00576DDD" w:rsidP="00D965B4">
            <w:pPr>
              <w:jc w:val="center"/>
              <w:rPr>
                <w:rFonts w:eastAsia="MS Mincho"/>
                <w:sz w:val="26"/>
                <w:szCs w:val="26"/>
                <w:lang w:val="en-GB" w:eastAsia="ja-JP"/>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812AA7" w:rsidRDefault="00576DDD" w:rsidP="00D965B4">
            <w:pPr>
              <w:jc w:val="center"/>
              <w:rPr>
                <w:rFonts w:eastAsia="MS Mincho"/>
                <w:sz w:val="26"/>
                <w:szCs w:val="26"/>
                <w:lang w:val="en-GB" w:eastAsia="ja-JP"/>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812AA7" w:rsidRDefault="00576DDD" w:rsidP="00D965B4">
            <w:pPr>
              <w:jc w:val="center"/>
              <w:rPr>
                <w:rFonts w:eastAsia="MS Mincho"/>
                <w:sz w:val="26"/>
                <w:szCs w:val="26"/>
                <w:lang w:val="en-GB" w:eastAsia="ja-JP"/>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812AA7" w:rsidRDefault="00576DDD" w:rsidP="00D965B4">
            <w:pPr>
              <w:jc w:val="center"/>
              <w:rPr>
                <w:rFonts w:eastAsia="MS Mincho"/>
                <w:sz w:val="26"/>
                <w:szCs w:val="26"/>
                <w:lang w:val="en-GB" w:eastAsia="ja-JP"/>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576DDD" w:rsidRPr="00783D6A" w:rsidRDefault="00576DDD" w:rsidP="00D965B4">
            <w:pPr>
              <w:jc w:val="center"/>
              <w:rPr>
                <w:rFonts w:eastAsia="MS Mincho"/>
                <w:sz w:val="26"/>
                <w:szCs w:val="26"/>
                <w:lang w:val="en-GB" w:eastAsia="ja-JP"/>
              </w:rPr>
            </w:pPr>
          </w:p>
        </w:tc>
      </w:tr>
    </w:tbl>
    <w:p w:rsidR="005E1428" w:rsidRDefault="005E1428">
      <w:pPr>
        <w:suppressAutoHyphens w:val="0"/>
      </w:pPr>
    </w:p>
    <w:p w:rsidR="005E1428" w:rsidRPr="006369B9" w:rsidRDefault="005E1428" w:rsidP="00576DDD">
      <w:pPr>
        <w:tabs>
          <w:tab w:val="left" w:pos="2160"/>
          <w:tab w:val="left" w:pos="3240"/>
        </w:tabs>
        <w:suppressAutoHyphens w:val="0"/>
        <w:ind w:left="270"/>
        <w:rPr>
          <w:rFonts w:ascii="Calibri" w:hAnsi="Calibri"/>
          <w:i/>
          <w:sz w:val="22"/>
          <w:szCs w:val="22"/>
        </w:rPr>
      </w:pPr>
    </w:p>
    <w:p w:rsidR="00F05AFF" w:rsidRPr="00A82ABF" w:rsidRDefault="00F05AFF" w:rsidP="00056DB3">
      <w:pPr>
        <w:suppressAutoHyphens w:val="0"/>
      </w:pPr>
      <w:r>
        <w:t>.</w:t>
      </w:r>
    </w:p>
    <w:sectPr w:rsidR="00F05AFF" w:rsidRPr="00A82ABF" w:rsidSect="008F61ED">
      <w:footerReference w:type="even" r:id="rId32"/>
      <w:footerReference w:type="default" r:id="rId33"/>
      <w:pgSz w:w="12240" w:h="15840"/>
      <w:pgMar w:top="1008" w:right="1080" w:bottom="432"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C42" w:rsidRDefault="00656C42">
      <w:r>
        <w:separator/>
      </w:r>
    </w:p>
  </w:endnote>
  <w:endnote w:type="continuationSeparator" w:id="0">
    <w:p w:rsidR="00656C42" w:rsidRDefault="0065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Rounded MT Bold">
    <w:altName w:val="Calibri"/>
    <w:charset w:val="00"/>
    <w:family w:val="swiss"/>
    <w:pitch w:val="variable"/>
    <w:sig w:usb0="00000003" w:usb1="00000000" w:usb2="00000000" w:usb3="00000000" w:csb0="00000001" w:csb1="00000000"/>
  </w:font>
  <w:font w:name="Calisto MT">
    <w:altName w:val="Cambria Math"/>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55" w:rsidRDefault="00606655" w:rsidP="00B36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6655" w:rsidRDefault="00606655" w:rsidP="004F3E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655" w:rsidRDefault="00606655" w:rsidP="00B36A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13AA0">
      <w:rPr>
        <w:rStyle w:val="PageNumber"/>
        <w:noProof/>
      </w:rPr>
      <w:t>8</w:t>
    </w:r>
    <w:r>
      <w:rPr>
        <w:rStyle w:val="PageNumber"/>
      </w:rPr>
      <w:fldChar w:fldCharType="end"/>
    </w:r>
    <w:r>
      <w:rPr>
        <w:rStyle w:val="PageNumber"/>
      </w:rPr>
      <w:t>/9</w:t>
    </w:r>
  </w:p>
  <w:p w:rsidR="00606655" w:rsidRDefault="00606655" w:rsidP="004F3E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C42" w:rsidRDefault="00656C42">
      <w:r>
        <w:separator/>
      </w:r>
    </w:p>
  </w:footnote>
  <w:footnote w:type="continuationSeparator" w:id="0">
    <w:p w:rsidR="00656C42" w:rsidRDefault="00656C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4"/>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15"/>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6"/>
    <w:multiLevelType w:val="multilevel"/>
    <w:tmpl w:val="00000006"/>
    <w:name w:val="WW8Num19"/>
    <w:lvl w:ilvl="0">
      <w:start w:val="1"/>
      <w:numFmt w:val="decimal"/>
      <w:lvlText w:val="%1."/>
      <w:lvlJc w:val="left"/>
      <w:pPr>
        <w:tabs>
          <w:tab w:val="num" w:pos="720"/>
        </w:tabs>
        <w:ind w:left="720" w:hanging="360"/>
      </w:pPr>
    </w:lvl>
    <w:lvl w:ilvl="1">
      <w:start w:val="1"/>
      <w:numFmt w:val="lowerLetter"/>
      <w:lvlText w:val="%2)"/>
      <w:lvlJc w:val="left"/>
      <w:pPr>
        <w:tabs>
          <w:tab w:val="num" w:pos="1800"/>
        </w:tabs>
        <w:ind w:left="1800" w:hanging="72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7"/>
    <w:multiLevelType w:val="singleLevel"/>
    <w:tmpl w:val="00000007"/>
    <w:name w:val="WW8Num21"/>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9"/>
    <w:multiLevelType w:val="singleLevel"/>
    <w:tmpl w:val="00000009"/>
    <w:name w:val="WW8Num25"/>
    <w:lvl w:ilvl="0">
      <w:start w:val="1"/>
      <w:numFmt w:val="bullet"/>
      <w:lvlText w:val=""/>
      <w:lvlJc w:val="left"/>
      <w:pPr>
        <w:tabs>
          <w:tab w:val="num" w:pos="360"/>
        </w:tabs>
        <w:ind w:left="360" w:hanging="360"/>
      </w:pPr>
      <w:rPr>
        <w:rFonts w:ascii="Symbol" w:hAnsi="Symbol"/>
      </w:rPr>
    </w:lvl>
  </w:abstractNum>
  <w:abstractNum w:abstractNumId="5" w15:restartNumberingAfterBreak="0">
    <w:nsid w:val="0000000A"/>
    <w:multiLevelType w:val="singleLevel"/>
    <w:tmpl w:val="0000000A"/>
    <w:name w:val="WW8Num33"/>
    <w:lvl w:ilvl="0">
      <w:start w:val="1"/>
      <w:numFmt w:val="bullet"/>
      <w:lvlText w:val=""/>
      <w:lvlJc w:val="left"/>
      <w:pPr>
        <w:tabs>
          <w:tab w:val="num" w:pos="360"/>
        </w:tabs>
        <w:ind w:left="360" w:hanging="360"/>
      </w:pPr>
      <w:rPr>
        <w:rFonts w:ascii="Symbol" w:hAnsi="Symbol"/>
      </w:rPr>
    </w:lvl>
  </w:abstractNum>
  <w:abstractNum w:abstractNumId="6" w15:restartNumberingAfterBreak="0">
    <w:nsid w:val="0000000B"/>
    <w:multiLevelType w:val="singleLevel"/>
    <w:tmpl w:val="0000000B"/>
    <w:name w:val="WW8Num37"/>
    <w:lvl w:ilvl="0">
      <w:start w:val="1"/>
      <w:numFmt w:val="bullet"/>
      <w:lvlText w:val=""/>
      <w:lvlJc w:val="left"/>
      <w:pPr>
        <w:tabs>
          <w:tab w:val="num" w:pos="360"/>
        </w:tabs>
        <w:ind w:left="360" w:hanging="360"/>
      </w:pPr>
      <w:rPr>
        <w:rFonts w:ascii="Symbol" w:hAnsi="Symbol"/>
      </w:rPr>
    </w:lvl>
  </w:abstractNum>
  <w:abstractNum w:abstractNumId="7" w15:restartNumberingAfterBreak="0">
    <w:nsid w:val="062F7B01"/>
    <w:multiLevelType w:val="hybridMultilevel"/>
    <w:tmpl w:val="313418A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6D411C"/>
    <w:multiLevelType w:val="hybridMultilevel"/>
    <w:tmpl w:val="03ECC5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F65162"/>
    <w:multiLevelType w:val="hybridMultilevel"/>
    <w:tmpl w:val="A252A92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F5C48BF"/>
    <w:multiLevelType w:val="hybridMultilevel"/>
    <w:tmpl w:val="2158AD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23B73"/>
    <w:multiLevelType w:val="hybridMultilevel"/>
    <w:tmpl w:val="C4E656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1B55CC"/>
    <w:multiLevelType w:val="hybridMultilevel"/>
    <w:tmpl w:val="2B442D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D45757"/>
    <w:multiLevelType w:val="hybridMultilevel"/>
    <w:tmpl w:val="F45AE0C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BD1757"/>
    <w:multiLevelType w:val="hybridMultilevel"/>
    <w:tmpl w:val="2F52CFBA"/>
    <w:lvl w:ilvl="0" w:tplc="04090005">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4BF30141"/>
    <w:multiLevelType w:val="hybridMultilevel"/>
    <w:tmpl w:val="FA343F10"/>
    <w:lvl w:ilvl="0" w:tplc="04090005">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604A30ED"/>
    <w:multiLevelType w:val="hybridMultilevel"/>
    <w:tmpl w:val="1A6624A6"/>
    <w:lvl w:ilvl="0" w:tplc="806AD75A">
      <w:start w:val="1"/>
      <w:numFmt w:val="lowerLetter"/>
      <w:lvlText w:val="%1."/>
      <w:lvlJc w:val="left"/>
      <w:pPr>
        <w:ind w:left="720" w:hanging="360"/>
      </w:pPr>
      <w:rPr>
        <w:rFonts w:asciiTheme="minorHAnsi" w:eastAsia="SimSun" w:hAnsiTheme="minorHAns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3E7170"/>
    <w:multiLevelType w:val="hybridMultilevel"/>
    <w:tmpl w:val="5E1A9F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42E36"/>
    <w:multiLevelType w:val="hybridMultilevel"/>
    <w:tmpl w:val="12523A24"/>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6"/>
  </w:num>
  <w:num w:numId="6">
    <w:abstractNumId w:val="3"/>
  </w:num>
  <w:num w:numId="7">
    <w:abstractNumId w:val="5"/>
  </w:num>
  <w:num w:numId="8">
    <w:abstractNumId w:val="15"/>
  </w:num>
  <w:num w:numId="9">
    <w:abstractNumId w:val="14"/>
  </w:num>
  <w:num w:numId="10">
    <w:abstractNumId w:val="8"/>
  </w:num>
  <w:num w:numId="11">
    <w:abstractNumId w:val="7"/>
  </w:num>
  <w:num w:numId="12">
    <w:abstractNumId w:val="13"/>
  </w:num>
  <w:num w:numId="13">
    <w:abstractNumId w:val="9"/>
  </w:num>
  <w:num w:numId="14">
    <w:abstractNumId w:val="12"/>
  </w:num>
  <w:num w:numId="15">
    <w:abstractNumId w:val="11"/>
  </w:num>
  <w:num w:numId="16">
    <w:abstractNumId w:val="10"/>
  </w:num>
  <w:num w:numId="17">
    <w:abstractNumId w:val="17"/>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EFA"/>
    <w:rsid w:val="00004194"/>
    <w:rsid w:val="00011741"/>
    <w:rsid w:val="00021ABE"/>
    <w:rsid w:val="000221FE"/>
    <w:rsid w:val="00023037"/>
    <w:rsid w:val="00023396"/>
    <w:rsid w:val="000244CC"/>
    <w:rsid w:val="00032BBF"/>
    <w:rsid w:val="000354DF"/>
    <w:rsid w:val="0003607C"/>
    <w:rsid w:val="00037619"/>
    <w:rsid w:val="0004169B"/>
    <w:rsid w:val="000452DB"/>
    <w:rsid w:val="0005258C"/>
    <w:rsid w:val="00055665"/>
    <w:rsid w:val="000558F8"/>
    <w:rsid w:val="000564AC"/>
    <w:rsid w:val="00056DB3"/>
    <w:rsid w:val="00062AE5"/>
    <w:rsid w:val="00065D8E"/>
    <w:rsid w:val="00065F55"/>
    <w:rsid w:val="00067083"/>
    <w:rsid w:val="00081217"/>
    <w:rsid w:val="0008444E"/>
    <w:rsid w:val="000917D1"/>
    <w:rsid w:val="00093EF8"/>
    <w:rsid w:val="00096F9C"/>
    <w:rsid w:val="000A25AF"/>
    <w:rsid w:val="000B6668"/>
    <w:rsid w:val="000C1969"/>
    <w:rsid w:val="000C1F50"/>
    <w:rsid w:val="000C7C8D"/>
    <w:rsid w:val="000D6F4E"/>
    <w:rsid w:val="000F664C"/>
    <w:rsid w:val="00101C45"/>
    <w:rsid w:val="00107F84"/>
    <w:rsid w:val="0011042C"/>
    <w:rsid w:val="0011115C"/>
    <w:rsid w:val="00115ED4"/>
    <w:rsid w:val="00131ACD"/>
    <w:rsid w:val="00145729"/>
    <w:rsid w:val="00145B18"/>
    <w:rsid w:val="00147001"/>
    <w:rsid w:val="001501EE"/>
    <w:rsid w:val="0015182C"/>
    <w:rsid w:val="0015678D"/>
    <w:rsid w:val="00171C6C"/>
    <w:rsid w:val="00184ECD"/>
    <w:rsid w:val="001852BA"/>
    <w:rsid w:val="00190E10"/>
    <w:rsid w:val="00194A80"/>
    <w:rsid w:val="001A12F1"/>
    <w:rsid w:val="001A1635"/>
    <w:rsid w:val="001A680E"/>
    <w:rsid w:val="001C15C8"/>
    <w:rsid w:val="001D0B39"/>
    <w:rsid w:val="001D2384"/>
    <w:rsid w:val="001D2C1F"/>
    <w:rsid w:val="001D59CB"/>
    <w:rsid w:val="001D69B7"/>
    <w:rsid w:val="001E09EC"/>
    <w:rsid w:val="001E30AE"/>
    <w:rsid w:val="001E3F54"/>
    <w:rsid w:val="001F01A4"/>
    <w:rsid w:val="001F388A"/>
    <w:rsid w:val="001F698A"/>
    <w:rsid w:val="00221313"/>
    <w:rsid w:val="00221815"/>
    <w:rsid w:val="00222C22"/>
    <w:rsid w:val="00222D88"/>
    <w:rsid w:val="00227D87"/>
    <w:rsid w:val="00240752"/>
    <w:rsid w:val="00241B27"/>
    <w:rsid w:val="00246448"/>
    <w:rsid w:val="00251904"/>
    <w:rsid w:val="00265796"/>
    <w:rsid w:val="00267AEC"/>
    <w:rsid w:val="00274BA3"/>
    <w:rsid w:val="00281940"/>
    <w:rsid w:val="00281EB2"/>
    <w:rsid w:val="002836E7"/>
    <w:rsid w:val="00286369"/>
    <w:rsid w:val="00287E1C"/>
    <w:rsid w:val="0029120E"/>
    <w:rsid w:val="0029221F"/>
    <w:rsid w:val="002A2574"/>
    <w:rsid w:val="002A3364"/>
    <w:rsid w:val="002A43CA"/>
    <w:rsid w:val="002A6310"/>
    <w:rsid w:val="002A68F0"/>
    <w:rsid w:val="002A6A55"/>
    <w:rsid w:val="002A6C0F"/>
    <w:rsid w:val="002B03E0"/>
    <w:rsid w:val="002B3AAD"/>
    <w:rsid w:val="002D31AC"/>
    <w:rsid w:val="002D412D"/>
    <w:rsid w:val="002E217C"/>
    <w:rsid w:val="002E4BF8"/>
    <w:rsid w:val="002F2AAF"/>
    <w:rsid w:val="002F6A36"/>
    <w:rsid w:val="0030491C"/>
    <w:rsid w:val="00305138"/>
    <w:rsid w:val="00310614"/>
    <w:rsid w:val="0031118C"/>
    <w:rsid w:val="003130CA"/>
    <w:rsid w:val="00315E84"/>
    <w:rsid w:val="0032265B"/>
    <w:rsid w:val="00327BE6"/>
    <w:rsid w:val="003315BE"/>
    <w:rsid w:val="003339CE"/>
    <w:rsid w:val="0034448B"/>
    <w:rsid w:val="00345F97"/>
    <w:rsid w:val="00350060"/>
    <w:rsid w:val="00355576"/>
    <w:rsid w:val="00356652"/>
    <w:rsid w:val="00357CC5"/>
    <w:rsid w:val="00360055"/>
    <w:rsid w:val="003624DD"/>
    <w:rsid w:val="00362922"/>
    <w:rsid w:val="0037105E"/>
    <w:rsid w:val="00371BA2"/>
    <w:rsid w:val="0038465C"/>
    <w:rsid w:val="00390075"/>
    <w:rsid w:val="003946A5"/>
    <w:rsid w:val="003B1D86"/>
    <w:rsid w:val="003C25BA"/>
    <w:rsid w:val="003C38F0"/>
    <w:rsid w:val="003C4387"/>
    <w:rsid w:val="003C5B74"/>
    <w:rsid w:val="003D325D"/>
    <w:rsid w:val="003D4C70"/>
    <w:rsid w:val="003D568B"/>
    <w:rsid w:val="003E0CAF"/>
    <w:rsid w:val="003E1401"/>
    <w:rsid w:val="003E7A60"/>
    <w:rsid w:val="003F180C"/>
    <w:rsid w:val="003F33F6"/>
    <w:rsid w:val="003F6A21"/>
    <w:rsid w:val="00412D37"/>
    <w:rsid w:val="00424CAC"/>
    <w:rsid w:val="00424F21"/>
    <w:rsid w:val="00432A0B"/>
    <w:rsid w:val="00433783"/>
    <w:rsid w:val="00436302"/>
    <w:rsid w:val="00437466"/>
    <w:rsid w:val="00440DD9"/>
    <w:rsid w:val="0044337B"/>
    <w:rsid w:val="00457DF4"/>
    <w:rsid w:val="0046156E"/>
    <w:rsid w:val="00461597"/>
    <w:rsid w:val="00477AF6"/>
    <w:rsid w:val="00483BD4"/>
    <w:rsid w:val="004859DD"/>
    <w:rsid w:val="00495DA3"/>
    <w:rsid w:val="004A2687"/>
    <w:rsid w:val="004A3D04"/>
    <w:rsid w:val="004A6276"/>
    <w:rsid w:val="004A7522"/>
    <w:rsid w:val="004B0539"/>
    <w:rsid w:val="004B0ABF"/>
    <w:rsid w:val="004B34D8"/>
    <w:rsid w:val="004B70AF"/>
    <w:rsid w:val="004C0D0D"/>
    <w:rsid w:val="004C4F94"/>
    <w:rsid w:val="004C675C"/>
    <w:rsid w:val="004C6A09"/>
    <w:rsid w:val="004C7815"/>
    <w:rsid w:val="004C7E8C"/>
    <w:rsid w:val="004D010F"/>
    <w:rsid w:val="004D0969"/>
    <w:rsid w:val="004D4467"/>
    <w:rsid w:val="004D637F"/>
    <w:rsid w:val="004D645D"/>
    <w:rsid w:val="004E3750"/>
    <w:rsid w:val="004E7A23"/>
    <w:rsid w:val="004F3EFA"/>
    <w:rsid w:val="004F5007"/>
    <w:rsid w:val="004F5E38"/>
    <w:rsid w:val="005006D8"/>
    <w:rsid w:val="00500956"/>
    <w:rsid w:val="005015E8"/>
    <w:rsid w:val="00525D1B"/>
    <w:rsid w:val="00527FA0"/>
    <w:rsid w:val="00541D8F"/>
    <w:rsid w:val="00542167"/>
    <w:rsid w:val="0054344E"/>
    <w:rsid w:val="005454A3"/>
    <w:rsid w:val="00551BC6"/>
    <w:rsid w:val="0055214C"/>
    <w:rsid w:val="00565128"/>
    <w:rsid w:val="00570294"/>
    <w:rsid w:val="00570A92"/>
    <w:rsid w:val="005722ED"/>
    <w:rsid w:val="00576DDD"/>
    <w:rsid w:val="00580791"/>
    <w:rsid w:val="00580A65"/>
    <w:rsid w:val="00593417"/>
    <w:rsid w:val="00593768"/>
    <w:rsid w:val="005A2B65"/>
    <w:rsid w:val="005B703A"/>
    <w:rsid w:val="005C67DD"/>
    <w:rsid w:val="005D3EF1"/>
    <w:rsid w:val="005E1428"/>
    <w:rsid w:val="005E6C87"/>
    <w:rsid w:val="005F2ED2"/>
    <w:rsid w:val="005F6026"/>
    <w:rsid w:val="005F63E4"/>
    <w:rsid w:val="00606655"/>
    <w:rsid w:val="00606839"/>
    <w:rsid w:val="006073EE"/>
    <w:rsid w:val="0061331C"/>
    <w:rsid w:val="006136A9"/>
    <w:rsid w:val="00621A0A"/>
    <w:rsid w:val="00622666"/>
    <w:rsid w:val="00635C6A"/>
    <w:rsid w:val="0063687E"/>
    <w:rsid w:val="006369B9"/>
    <w:rsid w:val="0064378F"/>
    <w:rsid w:val="00655567"/>
    <w:rsid w:val="00656AA9"/>
    <w:rsid w:val="00656C42"/>
    <w:rsid w:val="0066083E"/>
    <w:rsid w:val="00670A05"/>
    <w:rsid w:val="00672AEF"/>
    <w:rsid w:val="00676238"/>
    <w:rsid w:val="0068176B"/>
    <w:rsid w:val="006863B5"/>
    <w:rsid w:val="00691C38"/>
    <w:rsid w:val="006967D2"/>
    <w:rsid w:val="006A15B1"/>
    <w:rsid w:val="006A2628"/>
    <w:rsid w:val="006A2E61"/>
    <w:rsid w:val="006A412B"/>
    <w:rsid w:val="006A44A3"/>
    <w:rsid w:val="006A58AC"/>
    <w:rsid w:val="006B0174"/>
    <w:rsid w:val="006B4344"/>
    <w:rsid w:val="006B6652"/>
    <w:rsid w:val="006C1A16"/>
    <w:rsid w:val="006C2B78"/>
    <w:rsid w:val="006D52FD"/>
    <w:rsid w:val="006D6796"/>
    <w:rsid w:val="006E55F5"/>
    <w:rsid w:val="006F1F1A"/>
    <w:rsid w:val="006F31E2"/>
    <w:rsid w:val="006F379E"/>
    <w:rsid w:val="006F39C5"/>
    <w:rsid w:val="006F742E"/>
    <w:rsid w:val="00705101"/>
    <w:rsid w:val="00705B1B"/>
    <w:rsid w:val="00705BB9"/>
    <w:rsid w:val="00710042"/>
    <w:rsid w:val="0071130C"/>
    <w:rsid w:val="00721CAB"/>
    <w:rsid w:val="00722AA4"/>
    <w:rsid w:val="0074681E"/>
    <w:rsid w:val="0075423B"/>
    <w:rsid w:val="00754A4F"/>
    <w:rsid w:val="0076562F"/>
    <w:rsid w:val="00766836"/>
    <w:rsid w:val="00767FDA"/>
    <w:rsid w:val="00771766"/>
    <w:rsid w:val="00772685"/>
    <w:rsid w:val="007829BA"/>
    <w:rsid w:val="00787920"/>
    <w:rsid w:val="0079478D"/>
    <w:rsid w:val="00794B1B"/>
    <w:rsid w:val="007A23C7"/>
    <w:rsid w:val="007B2A9B"/>
    <w:rsid w:val="007B788C"/>
    <w:rsid w:val="007C1A5B"/>
    <w:rsid w:val="007C43A9"/>
    <w:rsid w:val="007D085B"/>
    <w:rsid w:val="007D29F4"/>
    <w:rsid w:val="007D4145"/>
    <w:rsid w:val="007E4E8C"/>
    <w:rsid w:val="007E7EB9"/>
    <w:rsid w:val="007F0594"/>
    <w:rsid w:val="007F1B0A"/>
    <w:rsid w:val="007F650D"/>
    <w:rsid w:val="008030B6"/>
    <w:rsid w:val="0080499D"/>
    <w:rsid w:val="008073A4"/>
    <w:rsid w:val="00814977"/>
    <w:rsid w:val="0082130E"/>
    <w:rsid w:val="008316C2"/>
    <w:rsid w:val="00836D41"/>
    <w:rsid w:val="0084061C"/>
    <w:rsid w:val="00840D90"/>
    <w:rsid w:val="00841A6C"/>
    <w:rsid w:val="0085055F"/>
    <w:rsid w:val="00854C6A"/>
    <w:rsid w:val="00856D29"/>
    <w:rsid w:val="00856D61"/>
    <w:rsid w:val="008609CF"/>
    <w:rsid w:val="00864017"/>
    <w:rsid w:val="00864FCF"/>
    <w:rsid w:val="008726F1"/>
    <w:rsid w:val="00885107"/>
    <w:rsid w:val="008851E1"/>
    <w:rsid w:val="008852EA"/>
    <w:rsid w:val="00894A46"/>
    <w:rsid w:val="008B1E23"/>
    <w:rsid w:val="008B5513"/>
    <w:rsid w:val="008B70A4"/>
    <w:rsid w:val="008C1AE1"/>
    <w:rsid w:val="008D7AAB"/>
    <w:rsid w:val="008E2E64"/>
    <w:rsid w:val="008F48FD"/>
    <w:rsid w:val="008F61ED"/>
    <w:rsid w:val="008F6A5E"/>
    <w:rsid w:val="00900B13"/>
    <w:rsid w:val="00901C8E"/>
    <w:rsid w:val="00903D96"/>
    <w:rsid w:val="00904902"/>
    <w:rsid w:val="00905E96"/>
    <w:rsid w:val="00915D86"/>
    <w:rsid w:val="009167DB"/>
    <w:rsid w:val="00937A61"/>
    <w:rsid w:val="009445E0"/>
    <w:rsid w:val="0095051E"/>
    <w:rsid w:val="00960DC6"/>
    <w:rsid w:val="00964621"/>
    <w:rsid w:val="00965EF4"/>
    <w:rsid w:val="00966337"/>
    <w:rsid w:val="00972079"/>
    <w:rsid w:val="00976940"/>
    <w:rsid w:val="00976C4D"/>
    <w:rsid w:val="00982C5D"/>
    <w:rsid w:val="009830DB"/>
    <w:rsid w:val="00987E31"/>
    <w:rsid w:val="009902FE"/>
    <w:rsid w:val="00992E33"/>
    <w:rsid w:val="0099729A"/>
    <w:rsid w:val="00997710"/>
    <w:rsid w:val="009B03DD"/>
    <w:rsid w:val="009B40B6"/>
    <w:rsid w:val="009B50F7"/>
    <w:rsid w:val="009C04BE"/>
    <w:rsid w:val="009C126E"/>
    <w:rsid w:val="009C47C9"/>
    <w:rsid w:val="009C495B"/>
    <w:rsid w:val="009C52AA"/>
    <w:rsid w:val="009D5640"/>
    <w:rsid w:val="009E0FB7"/>
    <w:rsid w:val="009E11BC"/>
    <w:rsid w:val="009E1610"/>
    <w:rsid w:val="009E7A11"/>
    <w:rsid w:val="009F0D5E"/>
    <w:rsid w:val="00A0016A"/>
    <w:rsid w:val="00A00FBE"/>
    <w:rsid w:val="00A143C1"/>
    <w:rsid w:val="00A1539F"/>
    <w:rsid w:val="00A175BA"/>
    <w:rsid w:val="00A2626E"/>
    <w:rsid w:val="00A26913"/>
    <w:rsid w:val="00A30C19"/>
    <w:rsid w:val="00A426BF"/>
    <w:rsid w:val="00A519D0"/>
    <w:rsid w:val="00A7299F"/>
    <w:rsid w:val="00A811A9"/>
    <w:rsid w:val="00A82ABF"/>
    <w:rsid w:val="00A87DD3"/>
    <w:rsid w:val="00AA359A"/>
    <w:rsid w:val="00AB26BC"/>
    <w:rsid w:val="00AB3410"/>
    <w:rsid w:val="00AC0049"/>
    <w:rsid w:val="00AC6434"/>
    <w:rsid w:val="00AC6476"/>
    <w:rsid w:val="00AC789A"/>
    <w:rsid w:val="00AD0140"/>
    <w:rsid w:val="00AD4F5F"/>
    <w:rsid w:val="00AF4417"/>
    <w:rsid w:val="00AF49E9"/>
    <w:rsid w:val="00AF4FAE"/>
    <w:rsid w:val="00AF5808"/>
    <w:rsid w:val="00AF6354"/>
    <w:rsid w:val="00B0261A"/>
    <w:rsid w:val="00B1173F"/>
    <w:rsid w:val="00B135C3"/>
    <w:rsid w:val="00B176FB"/>
    <w:rsid w:val="00B17B5D"/>
    <w:rsid w:val="00B22807"/>
    <w:rsid w:val="00B25ACA"/>
    <w:rsid w:val="00B307C8"/>
    <w:rsid w:val="00B3294A"/>
    <w:rsid w:val="00B32C8D"/>
    <w:rsid w:val="00B3679C"/>
    <w:rsid w:val="00B36AA1"/>
    <w:rsid w:val="00B40E12"/>
    <w:rsid w:val="00B50412"/>
    <w:rsid w:val="00B50615"/>
    <w:rsid w:val="00B506EF"/>
    <w:rsid w:val="00B566E6"/>
    <w:rsid w:val="00B6069D"/>
    <w:rsid w:val="00B63786"/>
    <w:rsid w:val="00B64556"/>
    <w:rsid w:val="00B712EB"/>
    <w:rsid w:val="00B730D5"/>
    <w:rsid w:val="00B74311"/>
    <w:rsid w:val="00B97702"/>
    <w:rsid w:val="00B97CE2"/>
    <w:rsid w:val="00BA4572"/>
    <w:rsid w:val="00BA46AF"/>
    <w:rsid w:val="00BA499A"/>
    <w:rsid w:val="00BB1AB9"/>
    <w:rsid w:val="00BB2A1E"/>
    <w:rsid w:val="00BC21CB"/>
    <w:rsid w:val="00BC54DF"/>
    <w:rsid w:val="00BD4307"/>
    <w:rsid w:val="00BD515C"/>
    <w:rsid w:val="00BD5D69"/>
    <w:rsid w:val="00BE2086"/>
    <w:rsid w:val="00BE32D6"/>
    <w:rsid w:val="00BE487D"/>
    <w:rsid w:val="00BE775A"/>
    <w:rsid w:val="00BF5DE6"/>
    <w:rsid w:val="00C02334"/>
    <w:rsid w:val="00C05800"/>
    <w:rsid w:val="00C06B64"/>
    <w:rsid w:val="00C14D2D"/>
    <w:rsid w:val="00C32CD5"/>
    <w:rsid w:val="00C34B8F"/>
    <w:rsid w:val="00C4298A"/>
    <w:rsid w:val="00C44ED6"/>
    <w:rsid w:val="00C455ED"/>
    <w:rsid w:val="00C6173E"/>
    <w:rsid w:val="00C74037"/>
    <w:rsid w:val="00C8353F"/>
    <w:rsid w:val="00C8416B"/>
    <w:rsid w:val="00C90503"/>
    <w:rsid w:val="00C90E82"/>
    <w:rsid w:val="00CA197C"/>
    <w:rsid w:val="00CA3DFA"/>
    <w:rsid w:val="00CA7F9B"/>
    <w:rsid w:val="00CB4110"/>
    <w:rsid w:val="00CC2271"/>
    <w:rsid w:val="00CC7242"/>
    <w:rsid w:val="00CD1361"/>
    <w:rsid w:val="00CD26CD"/>
    <w:rsid w:val="00CD56D9"/>
    <w:rsid w:val="00CE06F5"/>
    <w:rsid w:val="00CE3C5E"/>
    <w:rsid w:val="00CF662F"/>
    <w:rsid w:val="00D02D35"/>
    <w:rsid w:val="00D0769B"/>
    <w:rsid w:val="00D1631A"/>
    <w:rsid w:val="00D22089"/>
    <w:rsid w:val="00D30CE0"/>
    <w:rsid w:val="00D33D4E"/>
    <w:rsid w:val="00D365FC"/>
    <w:rsid w:val="00D36B8E"/>
    <w:rsid w:val="00D458DA"/>
    <w:rsid w:val="00D54A81"/>
    <w:rsid w:val="00D54CCF"/>
    <w:rsid w:val="00D55969"/>
    <w:rsid w:val="00D6279B"/>
    <w:rsid w:val="00D63271"/>
    <w:rsid w:val="00D63CFD"/>
    <w:rsid w:val="00D72B19"/>
    <w:rsid w:val="00D73D8B"/>
    <w:rsid w:val="00D8277D"/>
    <w:rsid w:val="00D9160C"/>
    <w:rsid w:val="00D95ED2"/>
    <w:rsid w:val="00D965B4"/>
    <w:rsid w:val="00D96840"/>
    <w:rsid w:val="00DA2535"/>
    <w:rsid w:val="00DA5DFD"/>
    <w:rsid w:val="00DC5DCB"/>
    <w:rsid w:val="00DD655F"/>
    <w:rsid w:val="00DD732D"/>
    <w:rsid w:val="00DD75C9"/>
    <w:rsid w:val="00DD7B99"/>
    <w:rsid w:val="00DE645A"/>
    <w:rsid w:val="00DF4625"/>
    <w:rsid w:val="00DF7666"/>
    <w:rsid w:val="00E0359E"/>
    <w:rsid w:val="00E03DE4"/>
    <w:rsid w:val="00E056FA"/>
    <w:rsid w:val="00E119BF"/>
    <w:rsid w:val="00E13B13"/>
    <w:rsid w:val="00E14BBC"/>
    <w:rsid w:val="00E159BF"/>
    <w:rsid w:val="00E203FD"/>
    <w:rsid w:val="00E30537"/>
    <w:rsid w:val="00E31269"/>
    <w:rsid w:val="00E35D5A"/>
    <w:rsid w:val="00E37B29"/>
    <w:rsid w:val="00E4332D"/>
    <w:rsid w:val="00E50A04"/>
    <w:rsid w:val="00E53430"/>
    <w:rsid w:val="00E54768"/>
    <w:rsid w:val="00E600B5"/>
    <w:rsid w:val="00E65CBE"/>
    <w:rsid w:val="00E86E19"/>
    <w:rsid w:val="00E879C2"/>
    <w:rsid w:val="00E93B5C"/>
    <w:rsid w:val="00E9410A"/>
    <w:rsid w:val="00EA36DF"/>
    <w:rsid w:val="00EB3B78"/>
    <w:rsid w:val="00EB4E58"/>
    <w:rsid w:val="00EB4EEF"/>
    <w:rsid w:val="00EC75A6"/>
    <w:rsid w:val="00EC7742"/>
    <w:rsid w:val="00EC79EC"/>
    <w:rsid w:val="00ED0256"/>
    <w:rsid w:val="00ED1F1B"/>
    <w:rsid w:val="00ED58F8"/>
    <w:rsid w:val="00EE0557"/>
    <w:rsid w:val="00EE4D98"/>
    <w:rsid w:val="00EE5A8F"/>
    <w:rsid w:val="00EF10F6"/>
    <w:rsid w:val="00EF7E20"/>
    <w:rsid w:val="00F020C3"/>
    <w:rsid w:val="00F0386D"/>
    <w:rsid w:val="00F03C9D"/>
    <w:rsid w:val="00F05AFF"/>
    <w:rsid w:val="00F13AA0"/>
    <w:rsid w:val="00F17E0E"/>
    <w:rsid w:val="00F21AA8"/>
    <w:rsid w:val="00F224E7"/>
    <w:rsid w:val="00F22B3B"/>
    <w:rsid w:val="00F23F39"/>
    <w:rsid w:val="00F242D9"/>
    <w:rsid w:val="00F24364"/>
    <w:rsid w:val="00F3540B"/>
    <w:rsid w:val="00F35C6D"/>
    <w:rsid w:val="00F379BC"/>
    <w:rsid w:val="00F410DF"/>
    <w:rsid w:val="00F43BEF"/>
    <w:rsid w:val="00F615D1"/>
    <w:rsid w:val="00F71C1B"/>
    <w:rsid w:val="00F752EB"/>
    <w:rsid w:val="00F80F95"/>
    <w:rsid w:val="00F82382"/>
    <w:rsid w:val="00F828F8"/>
    <w:rsid w:val="00F9097F"/>
    <w:rsid w:val="00FA26D9"/>
    <w:rsid w:val="00FA4ADA"/>
    <w:rsid w:val="00FB1652"/>
    <w:rsid w:val="00FB5924"/>
    <w:rsid w:val="00FD0058"/>
    <w:rsid w:val="00FD4631"/>
    <w:rsid w:val="00FD70E2"/>
    <w:rsid w:val="00FE12A7"/>
    <w:rsid w:val="00FE19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7E70A0B-0DC4-47B6-906B-39A53FCC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EFA"/>
    <w:pPr>
      <w:suppressAutoHyphens/>
    </w:pPr>
    <w:rPr>
      <w:rFonts w:eastAsia="SimSun"/>
      <w:sz w:val="24"/>
      <w:szCs w:val="24"/>
      <w:lang w:eastAsia="ar-SA"/>
    </w:rPr>
  </w:style>
  <w:style w:type="paragraph" w:styleId="Heading1">
    <w:name w:val="heading 1"/>
    <w:basedOn w:val="Normal"/>
    <w:link w:val="Heading1Char"/>
    <w:uiPriority w:val="9"/>
    <w:qFormat/>
    <w:rsid w:val="00004194"/>
    <w:pPr>
      <w:suppressAutoHyphens w:val="0"/>
      <w:spacing w:before="100" w:beforeAutospacing="1" w:after="100" w:afterAutospacing="1"/>
      <w:outlineLvl w:val="0"/>
    </w:pPr>
    <w:rPr>
      <w:rFonts w:eastAsia="Times New Roman"/>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F3EFA"/>
    <w:pPr>
      <w:tabs>
        <w:tab w:val="left" w:pos="900"/>
      </w:tabs>
      <w:jc w:val="both"/>
    </w:pPr>
  </w:style>
  <w:style w:type="paragraph" w:styleId="BodyTextIndent">
    <w:name w:val="Body Text Indent"/>
    <w:basedOn w:val="Normal"/>
    <w:rsid w:val="004F3EFA"/>
    <w:pPr>
      <w:tabs>
        <w:tab w:val="left" w:pos="900"/>
      </w:tabs>
      <w:ind w:left="900" w:hanging="900"/>
      <w:jc w:val="both"/>
    </w:pPr>
  </w:style>
  <w:style w:type="paragraph" w:styleId="Header">
    <w:name w:val="header"/>
    <w:basedOn w:val="Normal"/>
    <w:link w:val="HeaderChar"/>
    <w:uiPriority w:val="99"/>
    <w:rsid w:val="004F3EFA"/>
    <w:pPr>
      <w:tabs>
        <w:tab w:val="center" w:pos="4320"/>
        <w:tab w:val="right" w:pos="8640"/>
      </w:tabs>
    </w:pPr>
  </w:style>
  <w:style w:type="character" w:styleId="Hyperlink">
    <w:name w:val="Hyperlink"/>
    <w:rsid w:val="004F3EFA"/>
    <w:rPr>
      <w:color w:val="0000FF"/>
      <w:u w:val="single"/>
    </w:rPr>
  </w:style>
  <w:style w:type="paragraph" w:styleId="Caption">
    <w:name w:val="caption"/>
    <w:basedOn w:val="Normal"/>
    <w:next w:val="Normal"/>
    <w:qFormat/>
    <w:rsid w:val="004F3EFA"/>
    <w:pPr>
      <w:tabs>
        <w:tab w:val="left" w:pos="748"/>
      </w:tabs>
      <w:spacing w:line="360" w:lineRule="auto"/>
      <w:jc w:val="both"/>
    </w:pPr>
    <w:rPr>
      <w:i/>
    </w:rPr>
  </w:style>
  <w:style w:type="paragraph" w:styleId="Footer">
    <w:name w:val="footer"/>
    <w:basedOn w:val="Normal"/>
    <w:link w:val="FooterChar"/>
    <w:uiPriority w:val="99"/>
    <w:rsid w:val="004F3EFA"/>
    <w:pPr>
      <w:tabs>
        <w:tab w:val="center" w:pos="4320"/>
        <w:tab w:val="right" w:pos="8640"/>
      </w:tabs>
    </w:pPr>
  </w:style>
  <w:style w:type="character" w:styleId="PageNumber">
    <w:name w:val="page number"/>
    <w:basedOn w:val="DefaultParagraphFont"/>
    <w:rsid w:val="004F3EFA"/>
  </w:style>
  <w:style w:type="table" w:styleId="TableGrid">
    <w:name w:val="Table Grid"/>
    <w:basedOn w:val="TableNormal"/>
    <w:rsid w:val="00145B1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52FD"/>
    <w:rPr>
      <w:rFonts w:ascii="Calibri" w:eastAsia="SimSun" w:hAnsi="Calibri"/>
      <w:sz w:val="22"/>
      <w:szCs w:val="22"/>
    </w:rPr>
  </w:style>
  <w:style w:type="paragraph" w:styleId="ListParagraph">
    <w:name w:val="List Paragraph"/>
    <w:basedOn w:val="Normal"/>
    <w:uiPriority w:val="34"/>
    <w:qFormat/>
    <w:rsid w:val="00E056FA"/>
    <w:pPr>
      <w:ind w:left="720"/>
    </w:pPr>
  </w:style>
  <w:style w:type="character" w:customStyle="1" w:styleId="HeaderChar">
    <w:name w:val="Header Char"/>
    <w:basedOn w:val="DefaultParagraphFont"/>
    <w:link w:val="Header"/>
    <w:uiPriority w:val="99"/>
    <w:rsid w:val="00D8277D"/>
    <w:rPr>
      <w:rFonts w:eastAsia="SimSun"/>
      <w:sz w:val="24"/>
      <w:szCs w:val="24"/>
      <w:lang w:eastAsia="ar-SA"/>
    </w:rPr>
  </w:style>
  <w:style w:type="character" w:customStyle="1" w:styleId="FooterChar">
    <w:name w:val="Footer Char"/>
    <w:basedOn w:val="DefaultParagraphFont"/>
    <w:link w:val="Footer"/>
    <w:uiPriority w:val="99"/>
    <w:rsid w:val="00D8277D"/>
    <w:rPr>
      <w:rFonts w:eastAsia="SimSun"/>
      <w:sz w:val="24"/>
      <w:szCs w:val="24"/>
      <w:lang w:eastAsia="ar-SA"/>
    </w:rPr>
  </w:style>
  <w:style w:type="paragraph" w:styleId="BalloonText">
    <w:name w:val="Balloon Text"/>
    <w:basedOn w:val="Normal"/>
    <w:link w:val="BalloonTextChar"/>
    <w:uiPriority w:val="99"/>
    <w:semiHidden/>
    <w:unhideWhenUsed/>
    <w:rsid w:val="00D8277D"/>
    <w:rPr>
      <w:rFonts w:ascii="Tahoma" w:hAnsi="Tahoma" w:cs="Tahoma"/>
      <w:sz w:val="16"/>
      <w:szCs w:val="16"/>
    </w:rPr>
  </w:style>
  <w:style w:type="character" w:customStyle="1" w:styleId="BalloonTextChar">
    <w:name w:val="Balloon Text Char"/>
    <w:basedOn w:val="DefaultParagraphFont"/>
    <w:link w:val="BalloonText"/>
    <w:uiPriority w:val="99"/>
    <w:semiHidden/>
    <w:rsid w:val="00D8277D"/>
    <w:rPr>
      <w:rFonts w:ascii="Tahoma" w:eastAsia="SimSun" w:hAnsi="Tahoma" w:cs="Tahoma"/>
      <w:sz w:val="16"/>
      <w:szCs w:val="16"/>
      <w:lang w:eastAsia="ar-SA"/>
    </w:rPr>
  </w:style>
  <w:style w:type="character" w:styleId="FollowedHyperlink">
    <w:name w:val="FollowedHyperlink"/>
    <w:basedOn w:val="DefaultParagraphFont"/>
    <w:uiPriority w:val="99"/>
    <w:semiHidden/>
    <w:unhideWhenUsed/>
    <w:rsid w:val="00C4298A"/>
    <w:rPr>
      <w:color w:val="800080"/>
      <w:u w:val="single"/>
    </w:rPr>
  </w:style>
  <w:style w:type="paragraph" w:customStyle="1" w:styleId="Textopredeterminado">
    <w:name w:val="Texto predeterminado"/>
    <w:basedOn w:val="Normal"/>
    <w:rsid w:val="00FE12A7"/>
    <w:pPr>
      <w:suppressAutoHyphens w:val="0"/>
      <w:autoSpaceDE w:val="0"/>
      <w:autoSpaceDN w:val="0"/>
      <w:adjustRightInd w:val="0"/>
    </w:pPr>
    <w:rPr>
      <w:rFonts w:eastAsia="Times New Roman"/>
      <w:lang w:eastAsia="es-ES"/>
    </w:rPr>
  </w:style>
  <w:style w:type="character" w:customStyle="1" w:styleId="Heading1Char">
    <w:name w:val="Heading 1 Char"/>
    <w:basedOn w:val="DefaultParagraphFont"/>
    <w:link w:val="Heading1"/>
    <w:uiPriority w:val="9"/>
    <w:rsid w:val="00004194"/>
    <w:rPr>
      <w:b/>
      <w:bCs/>
      <w:kern w:val="36"/>
      <w:sz w:val="48"/>
      <w:szCs w:val="48"/>
    </w:rPr>
  </w:style>
  <w:style w:type="character" w:customStyle="1" w:styleId="fontxlargeb">
    <w:name w:val="fontxlargeb"/>
    <w:basedOn w:val="DefaultParagraphFont"/>
    <w:rsid w:val="00004194"/>
  </w:style>
  <w:style w:type="paragraph" w:customStyle="1" w:styleId="fontsmalli">
    <w:name w:val="fontsmalli"/>
    <w:basedOn w:val="Normal"/>
    <w:rsid w:val="00004194"/>
    <w:pPr>
      <w:suppressAutoHyphens w:val="0"/>
      <w:spacing w:before="100" w:beforeAutospacing="1" w:after="100" w:afterAutospacing="1"/>
    </w:pPr>
    <w:rPr>
      <w:rFonts w:eastAsia="Times New Roman"/>
      <w:lang w:eastAsia="en-US"/>
    </w:rPr>
  </w:style>
  <w:style w:type="paragraph" w:customStyle="1" w:styleId="Default">
    <w:name w:val="Default"/>
    <w:rsid w:val="0043746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27234">
      <w:bodyDiv w:val="1"/>
      <w:marLeft w:val="0"/>
      <w:marRight w:val="0"/>
      <w:marTop w:val="0"/>
      <w:marBottom w:val="0"/>
      <w:divBdr>
        <w:top w:val="none" w:sz="0" w:space="0" w:color="auto"/>
        <w:left w:val="none" w:sz="0" w:space="0" w:color="auto"/>
        <w:bottom w:val="none" w:sz="0" w:space="0" w:color="auto"/>
        <w:right w:val="none" w:sz="0" w:space="0" w:color="auto"/>
      </w:divBdr>
    </w:div>
    <w:div w:id="1172254632">
      <w:bodyDiv w:val="1"/>
      <w:marLeft w:val="0"/>
      <w:marRight w:val="0"/>
      <w:marTop w:val="0"/>
      <w:marBottom w:val="0"/>
      <w:divBdr>
        <w:top w:val="none" w:sz="0" w:space="0" w:color="auto"/>
        <w:left w:val="none" w:sz="0" w:space="0" w:color="auto"/>
        <w:bottom w:val="none" w:sz="0" w:space="0" w:color="auto"/>
        <w:right w:val="none" w:sz="0" w:space="0" w:color="auto"/>
      </w:divBdr>
      <w:divsChild>
        <w:div w:id="1009481168">
          <w:marLeft w:val="0"/>
          <w:marRight w:val="0"/>
          <w:marTop w:val="0"/>
          <w:marBottom w:val="0"/>
          <w:divBdr>
            <w:top w:val="none" w:sz="0" w:space="0" w:color="auto"/>
            <w:left w:val="none" w:sz="0" w:space="0" w:color="auto"/>
            <w:bottom w:val="none" w:sz="0" w:space="0" w:color="auto"/>
            <w:right w:val="none" w:sz="0" w:space="0" w:color="auto"/>
          </w:divBdr>
        </w:div>
        <w:div w:id="1641619126">
          <w:marLeft w:val="0"/>
          <w:marRight w:val="0"/>
          <w:marTop w:val="0"/>
          <w:marBottom w:val="0"/>
          <w:divBdr>
            <w:top w:val="none" w:sz="0" w:space="0" w:color="auto"/>
            <w:left w:val="none" w:sz="0" w:space="0" w:color="auto"/>
            <w:bottom w:val="none" w:sz="0" w:space="0" w:color="auto"/>
            <w:right w:val="none" w:sz="0" w:space="0" w:color="auto"/>
          </w:divBdr>
        </w:div>
        <w:div w:id="1878614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0.jpeg"/><Relationship Id="rId18" Type="http://schemas.openxmlformats.org/officeDocument/2006/relationships/hyperlink" Target="mailto:hermansubarjah@gmail.com" TargetMode="External"/><Relationship Id="rId26" Type="http://schemas.openxmlformats.org/officeDocument/2006/relationships/image" Target="media/image60.jpeg"/><Relationship Id="rId3" Type="http://schemas.openxmlformats.org/officeDocument/2006/relationships/styles" Target="styles.xml"/><Relationship Id="rId21" Type="http://schemas.openxmlformats.org/officeDocument/2006/relationships/hyperlink" Target="mailto:belleng@badmintonasia.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yan@deltec-hose.com.tw" TargetMode="Externa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ekjen@pbsi.or.id" TargetMode="External"/><Relationship Id="rId20" Type="http://schemas.openxmlformats.org/officeDocument/2006/relationships/hyperlink" Target="mailto:s.ramachandran@bwfbadminton.org" TargetMode="External"/><Relationship Id="rId29" Type="http://schemas.openxmlformats.org/officeDocument/2006/relationships/hyperlink" Target="mailto:rosiana_t@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5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image" Target="media/image5.png"/><Relationship Id="rId28" Type="http://schemas.openxmlformats.org/officeDocument/2006/relationships/hyperlink" Target="mailto:tournament@rajakamar.com" TargetMode="External"/><Relationship Id="rId10" Type="http://schemas.openxmlformats.org/officeDocument/2006/relationships/image" Target="media/image2.jpeg"/><Relationship Id="rId19" Type="http://schemas.openxmlformats.org/officeDocument/2006/relationships/hyperlink" Target="http://bwf.tournamentsoftware.com/sport/tournament.aspx?id=A9EB6A9E-9B7A-4DD0-9F7E-A9AF04E9DAFC" TargetMode="External"/><Relationship Id="rId31" Type="http://schemas.openxmlformats.org/officeDocument/2006/relationships/hyperlink" Target="mailto:tournament@rajakamar.com" TargetMode="External"/><Relationship Id="rId4" Type="http://schemas.openxmlformats.org/officeDocument/2006/relationships/settings" Target="settings.xml"/><Relationship Id="rId9" Type="http://schemas.openxmlformats.org/officeDocument/2006/relationships/image" Target="media/image10.gif"/><Relationship Id="rId14" Type="http://schemas.openxmlformats.org/officeDocument/2006/relationships/image" Target="media/image4.emf"/><Relationship Id="rId22" Type="http://schemas.openxmlformats.org/officeDocument/2006/relationships/hyperlink" Target="file:///C:\Users\user\Downloads\www.bwfbadminton.org" TargetMode="External"/><Relationship Id="rId27" Type="http://schemas.openxmlformats.org/officeDocument/2006/relationships/image" Target="media/image7.png"/><Relationship Id="rId30" Type="http://schemas.openxmlformats.org/officeDocument/2006/relationships/hyperlink" Target="mailto:rosiana_t@yahoo.com"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12AAD-4C6F-4E78-AB4D-BB6959EC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1704</Words>
  <Characters>9717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TANGKAS ALFAMART</vt:lpstr>
    </vt:vector>
  </TitlesOfParts>
  <Company>HP</Company>
  <LinksUpToDate>false</LinksUpToDate>
  <CharactersWithSpaces>11399</CharactersWithSpaces>
  <SharedDoc>false</SharedDoc>
  <HLinks>
    <vt:vector size="48" baseType="variant">
      <vt:variant>
        <vt:i4>6750322</vt:i4>
      </vt:variant>
      <vt:variant>
        <vt:i4>21</vt:i4>
      </vt:variant>
      <vt:variant>
        <vt:i4>0</vt:i4>
      </vt:variant>
      <vt:variant>
        <vt:i4>5</vt:i4>
      </vt:variant>
      <vt:variant>
        <vt:lpwstr>mailto:rosiana_t@yahoo.com</vt:lpwstr>
      </vt:variant>
      <vt:variant>
        <vt:lpwstr/>
      </vt:variant>
      <vt:variant>
        <vt:i4>6750322</vt:i4>
      </vt:variant>
      <vt:variant>
        <vt:i4>18</vt:i4>
      </vt:variant>
      <vt:variant>
        <vt:i4>0</vt:i4>
      </vt:variant>
      <vt:variant>
        <vt:i4>5</vt:i4>
      </vt:variant>
      <vt:variant>
        <vt:lpwstr>mailto:rosiana_t@yahoo.com</vt:lpwstr>
      </vt:variant>
      <vt:variant>
        <vt:lpwstr/>
      </vt:variant>
      <vt:variant>
        <vt:i4>6750322</vt:i4>
      </vt:variant>
      <vt:variant>
        <vt:i4>15</vt:i4>
      </vt:variant>
      <vt:variant>
        <vt:i4>0</vt:i4>
      </vt:variant>
      <vt:variant>
        <vt:i4>5</vt:i4>
      </vt:variant>
      <vt:variant>
        <vt:lpwstr>mailto:rosiana_t@yahoo.com</vt:lpwstr>
      </vt:variant>
      <vt:variant>
        <vt:lpwstr/>
      </vt:variant>
      <vt:variant>
        <vt:i4>2883699</vt:i4>
      </vt:variant>
      <vt:variant>
        <vt:i4>12</vt:i4>
      </vt:variant>
      <vt:variant>
        <vt:i4>0</vt:i4>
      </vt:variant>
      <vt:variant>
        <vt:i4>5</vt:i4>
      </vt:variant>
      <vt:variant>
        <vt:lpwstr>mailto:pbsi_secgen@cbn.net.id</vt:lpwstr>
      </vt:variant>
      <vt:variant>
        <vt:lpwstr/>
      </vt:variant>
      <vt:variant>
        <vt:i4>1048667</vt:i4>
      </vt:variant>
      <vt:variant>
        <vt:i4>9</vt:i4>
      </vt:variant>
      <vt:variant>
        <vt:i4>0</vt:i4>
      </vt:variant>
      <vt:variant>
        <vt:i4>5</vt:i4>
      </vt:variant>
      <vt:variant>
        <vt:lpwstr>C:\Users\user\Downloads\www.bwfbadminton.org</vt:lpwstr>
      </vt:variant>
      <vt:variant>
        <vt:lpwstr/>
      </vt:variant>
      <vt:variant>
        <vt:i4>3670066</vt:i4>
      </vt:variant>
      <vt:variant>
        <vt:i4>6</vt:i4>
      </vt:variant>
      <vt:variant>
        <vt:i4>0</vt:i4>
      </vt:variant>
      <vt:variant>
        <vt:i4>5</vt:i4>
      </vt:variant>
      <vt:variant>
        <vt:lpwstr>http://bwf.tournamentsoftware.com/sport/tournament.aspx?id=973B646E-B33D-487A-B294-2128E38C2E8E</vt:lpwstr>
      </vt:variant>
      <vt:variant>
        <vt:lpwstr/>
      </vt:variant>
      <vt:variant>
        <vt:i4>1376360</vt:i4>
      </vt:variant>
      <vt:variant>
        <vt:i4>3</vt:i4>
      </vt:variant>
      <vt:variant>
        <vt:i4>0</vt:i4>
      </vt:variant>
      <vt:variant>
        <vt:i4>5</vt:i4>
      </vt:variant>
      <vt:variant>
        <vt:lpwstr>mailto:tangkas.pb@gmail.com</vt:lpwstr>
      </vt:variant>
      <vt:variant>
        <vt:lpwstr/>
      </vt:variant>
      <vt:variant>
        <vt:i4>2883699</vt:i4>
      </vt:variant>
      <vt:variant>
        <vt:i4>0</vt:i4>
      </vt:variant>
      <vt:variant>
        <vt:i4>0</vt:i4>
      </vt:variant>
      <vt:variant>
        <vt:i4>5</vt:i4>
      </vt:variant>
      <vt:variant>
        <vt:lpwstr>mailto:pbsi_secgen@cbn.net.id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TANGKAS ALFAMART</dc:title>
  <dc:creator>User</dc:creator>
  <cp:lastModifiedBy>Belle Ng</cp:lastModifiedBy>
  <cp:revision>4</cp:revision>
  <cp:lastPrinted>2017-02-07T02:45:00Z</cp:lastPrinted>
  <dcterms:created xsi:type="dcterms:W3CDTF">2017-02-09T09:35:00Z</dcterms:created>
  <dcterms:modified xsi:type="dcterms:W3CDTF">2017-02-09T16:08:00Z</dcterms:modified>
</cp:coreProperties>
</file>